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2E376614" w14:textId="77777777" w:rsidR="007827CE" w:rsidRPr="007827CE" w:rsidRDefault="007827CE" w:rsidP="007827CE">
                  <w:pPr>
                    <w:jc w:val="right"/>
                  </w:pPr>
                  <w:r w:rsidRPr="007827CE">
                    <w:t>УТВЕРЖДЕНО:</w:t>
                  </w:r>
                </w:p>
                <w:p w14:paraId="1E53CB89" w14:textId="77777777" w:rsidR="007827CE" w:rsidRPr="007827CE" w:rsidRDefault="007827CE" w:rsidP="007827CE">
                  <w:pPr>
                    <w:jc w:val="right"/>
                  </w:pPr>
                  <w:r w:rsidRPr="007827CE">
                    <w:t>Приказом НО «ПФРП»</w:t>
                  </w:r>
                </w:p>
                <w:p w14:paraId="0FB3F813" w14:textId="32E0A0B6" w:rsidR="007827CE" w:rsidRPr="008D25E2" w:rsidRDefault="007827CE" w:rsidP="007827CE">
                  <w:pPr>
                    <w:jc w:val="right"/>
                  </w:pPr>
                  <w:r w:rsidRPr="0058348E">
                    <w:t xml:space="preserve">от </w:t>
                  </w:r>
                  <w:r w:rsidR="0058348E">
                    <w:t>25</w:t>
                  </w:r>
                  <w:r w:rsidRPr="0058348E">
                    <w:t>»</w:t>
                  </w:r>
                  <w:r w:rsidR="0058348E">
                    <w:t xml:space="preserve"> сентября</w:t>
                  </w:r>
                  <w:r w:rsidR="00C7251E" w:rsidRPr="0058348E">
                    <w:t xml:space="preserve"> </w:t>
                  </w:r>
                  <w:r w:rsidRPr="0058348E">
                    <w:t>2024 г. №</w:t>
                  </w:r>
                  <w:r w:rsidR="0058348E">
                    <w:t xml:space="preserve"> 57</w:t>
                  </w:r>
                  <w:r w:rsidRPr="0058348E">
                    <w:t xml:space="preserve"> </w:t>
                  </w:r>
                </w:p>
                <w:p w14:paraId="1816C46F" w14:textId="07F71D9B" w:rsidR="00334CAF" w:rsidRPr="00774190" w:rsidRDefault="00334CAF" w:rsidP="00AE35D8">
                  <w:pPr>
                    <w:jc w:val="right"/>
                  </w:pP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3B27C5" w:rsidRDefault="00EB0AF1" w:rsidP="001D1CE7">
            <w:pPr>
              <w:keepNext/>
              <w:keepLines/>
              <w:widowControl w:val="0"/>
              <w:suppressLineNumbers/>
              <w:suppressAutoHyphens/>
              <w:spacing w:after="0" w:line="216" w:lineRule="auto"/>
              <w:jc w:val="center"/>
              <w:rPr>
                <w:bCs/>
                <w:sz w:val="28"/>
                <w:szCs w:val="28"/>
              </w:rPr>
            </w:pPr>
            <w:r w:rsidRPr="003B27C5">
              <w:rPr>
                <w:bCs/>
                <w:sz w:val="28"/>
                <w:szCs w:val="28"/>
              </w:rPr>
              <w:t>ДОКУМЕНТАЦИЯ</w:t>
            </w:r>
          </w:p>
          <w:p w14:paraId="0C54A32E" w14:textId="766F27A7" w:rsidR="00EB0AF1" w:rsidRPr="00672282" w:rsidRDefault="007520AC" w:rsidP="00664240">
            <w:pPr>
              <w:keepNext/>
              <w:keepLines/>
              <w:widowControl w:val="0"/>
              <w:suppressLineNumbers/>
              <w:suppressAutoHyphens/>
              <w:spacing w:after="0" w:line="216" w:lineRule="auto"/>
              <w:jc w:val="center"/>
              <w:rPr>
                <w:bCs/>
                <w:sz w:val="28"/>
                <w:szCs w:val="28"/>
              </w:rPr>
            </w:pPr>
            <w:r w:rsidRPr="003B27C5">
              <w:rPr>
                <w:bCs/>
                <w:sz w:val="28"/>
                <w:szCs w:val="28"/>
              </w:rPr>
              <w:t xml:space="preserve">о </w:t>
            </w:r>
            <w:r w:rsidRPr="00672282">
              <w:rPr>
                <w:bCs/>
                <w:sz w:val="28"/>
                <w:szCs w:val="28"/>
              </w:rPr>
              <w:t>проведении запроса предложений</w:t>
            </w:r>
          </w:p>
          <w:p w14:paraId="3B506FDE" w14:textId="4EBF7BC5" w:rsidR="00D207B7" w:rsidRPr="00672282" w:rsidRDefault="006A6C8B" w:rsidP="00D207B7">
            <w:pPr>
              <w:pStyle w:val="affff3"/>
              <w:jc w:val="center"/>
              <w:rPr>
                <w:rFonts w:ascii="Times New Roman" w:hAnsi="Times New Roman"/>
                <w:sz w:val="28"/>
                <w:szCs w:val="28"/>
                <w:lang w:eastAsia="ar-SA"/>
              </w:rPr>
            </w:pPr>
            <w:r w:rsidRPr="00672282">
              <w:rPr>
                <w:rFonts w:ascii="Times New Roman" w:hAnsi="Times New Roman"/>
                <w:sz w:val="28"/>
                <w:szCs w:val="28"/>
                <w:lang w:eastAsia="ar-SA"/>
              </w:rPr>
              <w:t xml:space="preserve">на </w:t>
            </w:r>
            <w:r w:rsidR="00D207B7" w:rsidRPr="00672282">
              <w:rPr>
                <w:rFonts w:ascii="Times New Roman" w:hAnsi="Times New Roman"/>
                <w:sz w:val="28"/>
                <w:szCs w:val="28"/>
                <w:lang w:eastAsia="ar-SA"/>
              </w:rPr>
              <w:t xml:space="preserve">оказание услуг по </w:t>
            </w:r>
          </w:p>
          <w:p w14:paraId="3B6E16DB" w14:textId="77777777" w:rsidR="00672282" w:rsidRPr="00672282" w:rsidRDefault="00672282" w:rsidP="00672282">
            <w:pPr>
              <w:shd w:val="clear" w:color="auto" w:fill="FFFFFF"/>
              <w:spacing w:after="0"/>
              <w:jc w:val="center"/>
              <w:rPr>
                <w:color w:val="000000"/>
                <w:sz w:val="28"/>
                <w:szCs w:val="28"/>
              </w:rPr>
            </w:pPr>
            <w:r w:rsidRPr="00672282">
              <w:rPr>
                <w:color w:val="000000"/>
                <w:sz w:val="28"/>
                <w:szCs w:val="28"/>
              </w:rPr>
              <w:t xml:space="preserve">организации и проведению </w:t>
            </w:r>
          </w:p>
          <w:p w14:paraId="096FB46A" w14:textId="4BDE5E1A" w:rsidR="00672282" w:rsidRPr="00672282" w:rsidRDefault="00672282" w:rsidP="00672282">
            <w:pPr>
              <w:shd w:val="clear" w:color="auto" w:fill="FFFFFF"/>
              <w:spacing w:after="0"/>
              <w:jc w:val="center"/>
              <w:rPr>
                <w:color w:val="000000"/>
                <w:sz w:val="28"/>
                <w:szCs w:val="28"/>
              </w:rPr>
            </w:pPr>
            <w:r w:rsidRPr="00672282">
              <w:rPr>
                <w:color w:val="000000"/>
                <w:sz w:val="28"/>
                <w:szCs w:val="28"/>
              </w:rPr>
              <w:t xml:space="preserve">международной бизнес – миссии </w:t>
            </w:r>
            <w:bookmarkStart w:id="0" w:name="_Hlk178167859"/>
            <w:r w:rsidRPr="00672282">
              <w:rPr>
                <w:color w:val="000000"/>
                <w:sz w:val="28"/>
                <w:szCs w:val="28"/>
              </w:rPr>
              <w:t xml:space="preserve">в </w:t>
            </w:r>
            <w:r w:rsidR="009C4DE9">
              <w:rPr>
                <w:color w:val="000000"/>
                <w:sz w:val="28"/>
                <w:szCs w:val="28"/>
              </w:rPr>
              <w:t>Социалистическую Республику Вьетнам</w:t>
            </w:r>
            <w:bookmarkEnd w:id="0"/>
            <w:r w:rsidR="00A87D58">
              <w:rPr>
                <w:color w:val="000000"/>
                <w:sz w:val="28"/>
                <w:szCs w:val="28"/>
              </w:rPr>
              <w:t xml:space="preserve"> </w:t>
            </w:r>
            <w:proofErr w:type="spellStart"/>
            <w:r w:rsidR="00A87D58" w:rsidRPr="00A87D58">
              <w:rPr>
                <w:color w:val="000000"/>
                <w:sz w:val="28"/>
                <w:szCs w:val="28"/>
              </w:rPr>
              <w:t>экспортно</w:t>
            </w:r>
            <w:proofErr w:type="spellEnd"/>
            <w:r w:rsidR="00A87D58" w:rsidRPr="00A87D58">
              <w:rPr>
                <w:color w:val="000000"/>
                <w:sz w:val="28"/>
                <w:szCs w:val="28"/>
              </w:rPr>
              <w:t xml:space="preserve"> ориентированных субъектов малого и среднего предпринимательства Пермского края</w:t>
            </w: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Default="000F259D" w:rsidP="00EB0AF1"/>
          <w:p w14:paraId="223B15C8" w14:textId="77777777" w:rsidR="00EF6FDA" w:rsidRDefault="00EF6FDA" w:rsidP="00EB0AF1"/>
          <w:p w14:paraId="7DB06CF6" w14:textId="77777777" w:rsidR="00EF6FDA" w:rsidRPr="00D4591E" w:rsidRDefault="00EF6FDA" w:rsidP="00EB0AF1"/>
          <w:p w14:paraId="5B63C638" w14:textId="68F87485" w:rsidR="00EB0AF1" w:rsidRPr="00D828A4" w:rsidRDefault="00EB0AF1" w:rsidP="00074577">
            <w:pPr>
              <w:jc w:val="center"/>
            </w:pPr>
            <w:r w:rsidRPr="00D828A4">
              <w:rPr>
                <w:b/>
              </w:rPr>
              <w:t>ПЕРМЬ, 20</w:t>
            </w:r>
            <w:r w:rsidR="00F342D7">
              <w:rPr>
                <w:b/>
              </w:rPr>
              <w:t>2</w:t>
            </w:r>
            <w:r w:rsidR="007827CE">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1" w:name="_Toc125786993"/>
      <w:bookmarkStart w:id="2" w:name="_Toc125787074"/>
      <w:bookmarkStart w:id="3" w:name="_Toc125803169"/>
      <w:bookmarkStart w:id="4" w:name="_Toc125892430"/>
      <w:bookmarkStart w:id="5" w:name="_Toc125950331"/>
      <w:bookmarkStart w:id="6" w:name="_Toc128207607"/>
      <w:bookmarkStart w:id="7" w:name="_Toc128799360"/>
      <w:bookmarkStart w:id="8" w:name="_Toc342035831"/>
      <w:bookmarkStart w:id="9" w:name="_Toc15890873"/>
      <w:r w:rsidRPr="00D828A4">
        <w:rPr>
          <w:rFonts w:ascii="Times New Roman" w:hAnsi="Times New Roman"/>
          <w:sz w:val="24"/>
          <w:szCs w:val="24"/>
        </w:rPr>
        <w:lastRenderedPageBreak/>
        <w:t>СОДЕРЖАНИЕ</w:t>
      </w:r>
      <w:bookmarkEnd w:id="1"/>
      <w:bookmarkEnd w:id="2"/>
      <w:bookmarkEnd w:id="3"/>
      <w:bookmarkEnd w:id="4"/>
      <w:bookmarkEnd w:id="5"/>
      <w:bookmarkEnd w:id="6"/>
      <w:bookmarkEnd w:id="7"/>
      <w:bookmarkEnd w:id="8"/>
    </w:p>
    <w:bookmarkEnd w:id="9"/>
    <w:p w14:paraId="372093A8" w14:textId="77777777" w:rsidR="00EB0AF1" w:rsidRPr="00C74ABD" w:rsidRDefault="00EB0AF1" w:rsidP="00EB0AF1">
      <w:pPr>
        <w:pStyle w:val="36"/>
        <w:rPr>
          <w:sz w:val="24"/>
          <w:szCs w:val="24"/>
        </w:rPr>
      </w:pPr>
    </w:p>
    <w:p w14:paraId="04FA74EE" w14:textId="77777777" w:rsidR="00590616" w:rsidRPr="00A42369" w:rsidRDefault="00590616" w:rsidP="00CA58C1">
      <w:pPr>
        <w:pStyle w:val="14"/>
        <w:rPr>
          <w:noProof/>
          <w:sz w:val="24"/>
          <w:szCs w:val="24"/>
        </w:rPr>
      </w:pPr>
      <w:r w:rsidRPr="00A42369">
        <w:rPr>
          <w:noProof/>
          <w:sz w:val="24"/>
          <w:szCs w:val="24"/>
        </w:rPr>
        <w:t>СОДЕРЖАНИЕ</w:t>
      </w:r>
      <w:r w:rsidRPr="00A42369">
        <w:rPr>
          <w:noProof/>
          <w:sz w:val="24"/>
          <w:szCs w:val="24"/>
        </w:rPr>
        <w:tab/>
      </w:r>
      <w:r w:rsidRPr="00A42369">
        <w:rPr>
          <w:noProof/>
          <w:sz w:val="24"/>
          <w:szCs w:val="24"/>
        </w:rPr>
        <w:fldChar w:fldCharType="begin"/>
      </w:r>
      <w:r w:rsidRPr="00A42369">
        <w:rPr>
          <w:noProof/>
          <w:sz w:val="24"/>
          <w:szCs w:val="24"/>
        </w:rPr>
        <w:instrText xml:space="preserve"> PAGEREF _Toc342035831 \h </w:instrText>
      </w:r>
      <w:r w:rsidRPr="00A42369">
        <w:rPr>
          <w:noProof/>
          <w:sz w:val="24"/>
          <w:szCs w:val="24"/>
        </w:rPr>
      </w:r>
      <w:r w:rsidRPr="00A42369">
        <w:rPr>
          <w:noProof/>
          <w:sz w:val="24"/>
          <w:szCs w:val="24"/>
        </w:rPr>
        <w:fldChar w:fldCharType="separate"/>
      </w:r>
      <w:r w:rsidRPr="00A42369">
        <w:rPr>
          <w:noProof/>
          <w:sz w:val="24"/>
          <w:szCs w:val="24"/>
        </w:rPr>
        <w:t>2</w:t>
      </w:r>
      <w:r w:rsidRPr="00A42369">
        <w:rPr>
          <w:noProof/>
          <w:sz w:val="24"/>
          <w:szCs w:val="24"/>
        </w:rPr>
        <w:fldChar w:fldCharType="end"/>
      </w:r>
    </w:p>
    <w:p w14:paraId="17648F20" w14:textId="77777777"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w:t>
      </w:r>
      <w:r w:rsidRPr="00A42369">
        <w:rPr>
          <w:noProof/>
          <w:sz w:val="24"/>
          <w:szCs w:val="24"/>
        </w:rPr>
        <w:t>. ПОЛОЖЕНИЕ ОБ ОРГАНИЗАЦИИ И ПРОВЕДЕНИИ ЗАПРОСА ПРЕДЛОЖЕНИЙ</w:t>
      </w:r>
      <w:r w:rsidRPr="00A42369">
        <w:rPr>
          <w:noProof/>
          <w:sz w:val="24"/>
          <w:szCs w:val="24"/>
        </w:rPr>
        <w:tab/>
        <w:t>3</w:t>
      </w:r>
    </w:p>
    <w:p w14:paraId="07D38F1A" w14:textId="49406E12" w:rsidR="00590616" w:rsidRPr="00A42369" w:rsidRDefault="00590616" w:rsidP="00CA58C1">
      <w:pPr>
        <w:pStyle w:val="14"/>
        <w:rPr>
          <w:noProof/>
          <w:sz w:val="24"/>
          <w:szCs w:val="24"/>
        </w:rPr>
      </w:pPr>
      <w:r w:rsidRPr="00A42369">
        <w:rPr>
          <w:noProof/>
          <w:sz w:val="24"/>
          <w:szCs w:val="24"/>
        </w:rPr>
        <w:t xml:space="preserve">РАЗДЕЛ </w:t>
      </w:r>
      <w:r w:rsidRPr="00A42369">
        <w:rPr>
          <w:noProof/>
          <w:sz w:val="24"/>
          <w:szCs w:val="24"/>
          <w:lang w:val="en-US"/>
        </w:rPr>
        <w:t>II</w:t>
      </w:r>
      <w:r w:rsidRPr="00A42369">
        <w:rPr>
          <w:noProof/>
          <w:sz w:val="24"/>
          <w:szCs w:val="24"/>
        </w:rPr>
        <w:t>. Техническое задание…………………………………………………….......1</w:t>
      </w:r>
      <w:r w:rsidR="00EF6FDA" w:rsidRPr="00A42369">
        <w:rPr>
          <w:noProof/>
          <w:sz w:val="24"/>
          <w:szCs w:val="24"/>
        </w:rPr>
        <w:t>3</w:t>
      </w:r>
    </w:p>
    <w:p w14:paraId="5BCDC6EC" w14:textId="51A1DB2D"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A42369">
        <w:rPr>
          <w:noProof/>
          <w:sz w:val="24"/>
          <w:szCs w:val="24"/>
        </w:rPr>
        <w:t xml:space="preserve">РАЗДЕЛ </w:t>
      </w:r>
      <w:r w:rsidRPr="00A42369">
        <w:rPr>
          <w:noProof/>
          <w:sz w:val="24"/>
          <w:szCs w:val="24"/>
          <w:lang w:val="en-US"/>
        </w:rPr>
        <w:t>IIi</w:t>
      </w:r>
      <w:r w:rsidRPr="00A42369">
        <w:rPr>
          <w:noProof/>
          <w:sz w:val="24"/>
          <w:szCs w:val="24"/>
        </w:rPr>
        <w:t>.ОБРАЗЦЫ ФОРМ, ПРЕДСТАВЛЯЕМЫХ В СОСТАВЕ ЗАЯВКИ НА УЧАСТИЕ В ЗАПРОСЕ ПРЕДЛОЖЕНИЙ</w:t>
      </w:r>
      <w:r w:rsidRPr="00A42369">
        <w:rPr>
          <w:sz w:val="24"/>
          <w:szCs w:val="24"/>
        </w:rPr>
        <w:tab/>
        <w:t>1</w:t>
      </w:r>
      <w:r w:rsidR="00A42369">
        <w:rPr>
          <w:sz w:val="24"/>
          <w:szCs w:val="24"/>
        </w:rPr>
        <w:t>8</w:t>
      </w:r>
    </w:p>
    <w:p w14:paraId="00553DEE" w14:textId="45DB5B24" w:rsidR="00EB0AF1" w:rsidRPr="00D207B7" w:rsidRDefault="00EB0AF1" w:rsidP="00D207B7">
      <w:pPr>
        <w:pStyle w:val="11"/>
        <w:spacing w:before="0" w:after="0"/>
        <w:jc w:val="both"/>
        <w:rPr>
          <w:rFonts w:ascii="Times New Roman" w:hAnsi="Times New Roman"/>
          <w:szCs w:val="24"/>
        </w:rPr>
      </w:pPr>
      <w:bookmarkStart w:id="10" w:name="_РАЗДЕЛ_I.3_ИНФОРМАЦИОННАЯ_КАРТА_КОН"/>
      <w:bookmarkStart w:id="11" w:name="_Toc342035833"/>
      <w:bookmarkStart w:id="12" w:name="_Ref119427269"/>
      <w:bookmarkEnd w:id="10"/>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1"/>
      <w:bookmarkEnd w:id="12"/>
    </w:p>
    <w:p w14:paraId="26B09015" w14:textId="36638EC2" w:rsidR="00672282" w:rsidRPr="00672282" w:rsidRDefault="00F34639" w:rsidP="00672282">
      <w:pPr>
        <w:shd w:val="clear" w:color="auto" w:fill="FFFFFF"/>
        <w:spacing w:after="0"/>
        <w:ind w:firstLine="426"/>
        <w:rPr>
          <w:lang w:eastAsia="ar-SA"/>
        </w:rPr>
      </w:pPr>
      <w:r w:rsidRPr="003B27C5">
        <w:t>Запрос предложений</w:t>
      </w:r>
      <w:r w:rsidR="00D7480C" w:rsidRPr="003B27C5">
        <w:t xml:space="preserve"> </w:t>
      </w:r>
      <w:r w:rsidR="00316FB4" w:rsidRPr="003B27C5">
        <w:rPr>
          <w:rFonts w:eastAsia="yandex-sans"/>
          <w:color w:val="000000"/>
        </w:rPr>
        <w:t>на право заключения договора на оказание услуг</w:t>
      </w:r>
      <w:r w:rsidR="00700D98" w:rsidRPr="003B27C5">
        <w:rPr>
          <w:rFonts w:eastAsia="yandex-sans"/>
          <w:color w:val="000000"/>
        </w:rPr>
        <w:t xml:space="preserve"> </w:t>
      </w:r>
      <w:r w:rsidR="00695F27" w:rsidRPr="003B27C5">
        <w:rPr>
          <w:lang w:eastAsia="ar-SA"/>
        </w:rPr>
        <w:t xml:space="preserve">по </w:t>
      </w:r>
      <w:r w:rsidR="00672282">
        <w:rPr>
          <w:color w:val="000000"/>
        </w:rPr>
        <w:t>организации и проведению международной бизнес – миссии в</w:t>
      </w:r>
      <w:r w:rsidR="009C4DE9">
        <w:rPr>
          <w:color w:val="000000"/>
        </w:rPr>
        <w:t xml:space="preserve"> Социалистическую Республику Вьетнам</w:t>
      </w:r>
      <w:r w:rsidR="00A87D58">
        <w:rPr>
          <w:color w:val="000000"/>
        </w:rPr>
        <w:t xml:space="preserve"> </w:t>
      </w:r>
      <w:proofErr w:type="spellStart"/>
      <w:r w:rsidR="00A87D58" w:rsidRPr="00A87D58">
        <w:rPr>
          <w:color w:val="000000"/>
        </w:rPr>
        <w:t>экспортно</w:t>
      </w:r>
      <w:proofErr w:type="spellEnd"/>
      <w:r w:rsidR="00A87D58" w:rsidRPr="00A87D58">
        <w:rPr>
          <w:color w:val="000000"/>
        </w:rPr>
        <w:t xml:space="preserve"> ориентированных субъектов малого и среднего предпринимательства Пермского края</w:t>
      </w:r>
      <w:r w:rsidR="00672282">
        <w:rPr>
          <w:color w:val="000000"/>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6C3CE197" w14:textId="267F876D" w:rsidR="00C56EC9" w:rsidRPr="00314112" w:rsidRDefault="00185E27" w:rsidP="007E6FA3">
            <w:pPr>
              <w:spacing w:after="0"/>
              <w:rPr>
                <w:rFonts w:eastAsiaTheme="minorHAnsi"/>
                <w:lang w:eastAsia="en-US"/>
              </w:rPr>
            </w:pPr>
            <w:r w:rsidRPr="00314112">
              <w:t>Руководитель</w:t>
            </w:r>
            <w:r w:rsidR="008F24C1" w:rsidRPr="00314112">
              <w:t>:</w:t>
            </w:r>
            <w:r w:rsidRPr="00314112">
              <w:t xml:space="preserve"> </w:t>
            </w:r>
            <w:r w:rsidR="007E6FA3">
              <w:t>Никитина Я.А.</w:t>
            </w: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2F719CDD" w14:textId="77777777" w:rsidR="00A77B06" w:rsidRPr="00314112" w:rsidRDefault="00A77B06" w:rsidP="00A77B06">
            <w:pPr>
              <w:spacing w:after="0"/>
              <w:jc w:val="left"/>
            </w:pPr>
            <w:r w:rsidRPr="00314112">
              <w:rPr>
                <w:rFonts w:cstheme="minorHAnsi"/>
                <w:color w:val="000000"/>
              </w:rPr>
              <w:t>Филимонова Екатерина Алексеевна</w:t>
            </w:r>
          </w:p>
          <w:p w14:paraId="349BA600" w14:textId="77777777" w:rsidR="00A77B06" w:rsidRPr="00314112" w:rsidRDefault="00A77B06" w:rsidP="00A77B06">
            <w:pPr>
              <w:spacing w:after="0"/>
              <w:jc w:val="left"/>
            </w:pPr>
            <w:r w:rsidRPr="00314112">
              <w:t>(адрес) 614096, г. Пермь, ул. Ленина, д. 68, оф. 211</w:t>
            </w:r>
          </w:p>
          <w:p w14:paraId="523C0E10" w14:textId="77777777" w:rsidR="00A77B06" w:rsidRPr="00314112" w:rsidRDefault="00A77B06" w:rsidP="00A77B06">
            <w:pPr>
              <w:spacing w:after="0"/>
              <w:jc w:val="left"/>
            </w:pPr>
            <w:r w:rsidRPr="00314112">
              <w:t>Тел: (342) 270 06 77, (доб. 202)</w:t>
            </w:r>
          </w:p>
          <w:p w14:paraId="2C8E3E26" w14:textId="531EA366" w:rsidR="00A77B06" w:rsidRPr="00A77B06" w:rsidRDefault="00A77B06" w:rsidP="00BF34DA">
            <w:pPr>
              <w:spacing w:after="0"/>
              <w:jc w:val="left"/>
              <w:rPr>
                <w:rFonts w:cstheme="minorHAnsi"/>
                <w:color w:val="000000"/>
              </w:rPr>
            </w:pPr>
            <w:r w:rsidRPr="00314112">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492CD099" w:rsidR="00672282" w:rsidRPr="00672282" w:rsidRDefault="00BF34DA" w:rsidP="00BF34DA">
            <w:pPr>
              <w:shd w:val="clear" w:color="auto" w:fill="FFFFFF"/>
              <w:spacing w:after="0"/>
              <w:rPr>
                <w:lang w:eastAsia="ar-SA"/>
              </w:rPr>
            </w:pPr>
            <w:r>
              <w:rPr>
                <w:lang w:eastAsia="ar-SA"/>
              </w:rPr>
              <w:t>У</w:t>
            </w:r>
            <w:r w:rsidR="00F214A7" w:rsidRPr="0022153F">
              <w:rPr>
                <w:lang w:eastAsia="ar-SA"/>
              </w:rPr>
              <w:t>слуги по</w:t>
            </w:r>
            <w:r w:rsidR="00F23329" w:rsidRPr="003B27C5">
              <w:rPr>
                <w:lang w:eastAsia="ar-SA"/>
              </w:rPr>
              <w:t xml:space="preserve"> </w:t>
            </w:r>
            <w:r w:rsidR="00672282">
              <w:rPr>
                <w:color w:val="000000"/>
              </w:rPr>
              <w:t xml:space="preserve">организации и проведению международной бизнес – миссии в </w:t>
            </w:r>
            <w:r w:rsidR="009C4DE9" w:rsidRPr="009C4DE9">
              <w:rPr>
                <w:color w:val="000000"/>
              </w:rPr>
              <w:t>Социалистическую Республику Вьетнам</w:t>
            </w:r>
            <w:r w:rsidR="00A87D58">
              <w:t xml:space="preserve"> </w:t>
            </w:r>
            <w:proofErr w:type="spellStart"/>
            <w:r w:rsidR="00A87D58" w:rsidRPr="00A87D58">
              <w:rPr>
                <w:color w:val="000000"/>
              </w:rPr>
              <w:t>экспортно</w:t>
            </w:r>
            <w:proofErr w:type="spellEnd"/>
            <w:r w:rsidR="00A87D58" w:rsidRPr="00A87D58">
              <w:rPr>
                <w:color w:val="000000"/>
              </w:rPr>
              <w:t xml:space="preserve"> ориентированных субъектов малого и среднего предпринимательства Пермского края</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3467A3FF" w:rsidR="00D207B7" w:rsidRPr="00672282" w:rsidRDefault="00672282" w:rsidP="00672282">
            <w:pPr>
              <w:spacing w:line="300" w:lineRule="auto"/>
              <w:rPr>
                <w:bCs/>
              </w:rPr>
            </w:pPr>
            <w:r w:rsidRPr="00672282">
              <w:rPr>
                <w:bCs/>
              </w:rPr>
              <w:t xml:space="preserve">Даты проведения бизнес миссии: </w:t>
            </w:r>
            <w:r w:rsidR="009C4DE9">
              <w:rPr>
                <w:bCs/>
              </w:rPr>
              <w:t>13</w:t>
            </w:r>
            <w:r w:rsidR="007827CE" w:rsidRPr="007827CE">
              <w:rPr>
                <w:bCs/>
              </w:rPr>
              <w:t xml:space="preserve"> ноября</w:t>
            </w:r>
            <w:r w:rsidR="007827CE">
              <w:rPr>
                <w:bCs/>
              </w:rPr>
              <w:t xml:space="preserve"> – </w:t>
            </w:r>
            <w:r w:rsidR="009C4DE9">
              <w:rPr>
                <w:bCs/>
              </w:rPr>
              <w:t>15</w:t>
            </w:r>
            <w:r w:rsidR="007827CE" w:rsidRPr="007827CE">
              <w:rPr>
                <w:bCs/>
              </w:rPr>
              <w:t xml:space="preserve"> ноября 2024 года</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4BBE2889" w:rsidR="00D207B7" w:rsidRPr="003B27C5" w:rsidRDefault="00D207B7" w:rsidP="00D207B7">
            <w:pPr>
              <w:spacing w:after="0"/>
            </w:pPr>
            <w:r w:rsidRPr="003B27C5">
              <w:t>Требования к услугам указаны в Техническом задании, являющ</w:t>
            </w:r>
            <w:r w:rsidR="007827CE">
              <w:t>и</w:t>
            </w:r>
            <w:r w:rsidRPr="003B27C5">
              <w:t xml:space="preserve">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2214B5E2" w:rsidR="00D207B7" w:rsidRPr="00BF34DA" w:rsidRDefault="009C4DE9" w:rsidP="00BF34DA">
            <w:pPr>
              <w:suppressAutoHyphens/>
              <w:spacing w:after="0"/>
              <w:rPr>
                <w:lang w:eastAsia="ar-SA"/>
              </w:rPr>
            </w:pPr>
            <w:r w:rsidRPr="009C4DE9">
              <w:t>954 375 (Девятьсот пятьдесят четыре тысячи триста семьдесят пять) рублей 00 копеек</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D207B7"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D207B7" w:rsidRPr="00B44B37" w:rsidRDefault="00D207B7" w:rsidP="00D207B7">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D207B7" w:rsidRPr="00B44B37" w:rsidRDefault="00D207B7" w:rsidP="00D207B7">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49862CA6" w14:textId="77777777" w:rsidR="007827CE" w:rsidRPr="007827CE" w:rsidRDefault="007827CE" w:rsidP="007827CE">
            <w:pPr>
              <w:widowControl w:val="0"/>
              <w:spacing w:after="0"/>
              <w:ind w:hanging="2"/>
            </w:pPr>
            <w:r w:rsidRPr="007827CE">
              <w:t>Оплата производится в следующем порядке:</w:t>
            </w:r>
          </w:p>
          <w:p w14:paraId="3A48B21D" w14:textId="77777777" w:rsidR="009C4DE9" w:rsidRPr="009C4DE9" w:rsidRDefault="009C4DE9" w:rsidP="009C4DE9">
            <w:pPr>
              <w:widowControl w:val="0"/>
              <w:spacing w:after="0" w:line="259" w:lineRule="auto"/>
              <w:contextualSpacing/>
              <w:rPr>
                <w:rFonts w:eastAsia="Calibri"/>
                <w:lang w:eastAsia="en-US"/>
              </w:rPr>
            </w:pPr>
            <w:r w:rsidRPr="009C4DE9">
              <w:rPr>
                <w:rFonts w:eastAsia="Calibri"/>
                <w:lang w:eastAsia="en-US"/>
              </w:rPr>
              <w:t>– предоплата в размере 50% от цены договора в течение 10 (десяти) рабочих дней с даты выставления Исполнителем оригинала счета;</w:t>
            </w:r>
          </w:p>
          <w:p w14:paraId="0CF8BBD3" w14:textId="11E5CAEB" w:rsidR="00D207B7" w:rsidRPr="00BF34DA" w:rsidRDefault="009C4DE9" w:rsidP="009C4DE9">
            <w:pPr>
              <w:widowControl w:val="0"/>
              <w:spacing w:after="0" w:line="259" w:lineRule="auto"/>
              <w:contextualSpacing/>
              <w:rPr>
                <w:rFonts w:eastAsia="Calibri"/>
                <w:lang w:eastAsia="en-US"/>
              </w:rPr>
            </w:pPr>
            <w:r w:rsidRPr="009C4DE9">
              <w:rPr>
                <w:rFonts w:eastAsia="Calibri"/>
                <w:lang w:eastAsia="en-US"/>
              </w:rPr>
              <w:t>– окончательный расчет в размере 50% от цены договора в течение 10 (десяти) рабочих дней с даты подписания акта сдачи – приемки оказанных услуг и на основании выставленного Исполнителем оригинала счета.</w:t>
            </w:r>
          </w:p>
        </w:tc>
      </w:tr>
      <w:tr w:rsidR="00D207B7"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D207B7" w:rsidRPr="00B44B37" w:rsidRDefault="00D207B7" w:rsidP="00D207B7">
            <w:pPr>
              <w:keepLines/>
              <w:widowControl w:val="0"/>
              <w:suppressLineNumbers/>
              <w:suppressAutoHyphens/>
              <w:spacing w:after="0"/>
            </w:pPr>
            <w:r>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D207B7" w:rsidRPr="00B44B37" w:rsidRDefault="00D207B7" w:rsidP="00D207B7">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D207B7" w:rsidRPr="005E0483" w:rsidRDefault="00D207B7" w:rsidP="00D207B7">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D207B7"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D207B7" w:rsidRPr="00B44B37" w:rsidRDefault="00D207B7" w:rsidP="00D207B7">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D207B7" w:rsidRPr="00B44B37" w:rsidRDefault="00D207B7" w:rsidP="00D207B7">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22B510CE" w14:textId="77777777" w:rsidR="000F2D90" w:rsidRDefault="000F2D90" w:rsidP="000F2D90">
            <w:pPr>
              <w:spacing w:after="0"/>
            </w:pPr>
            <w:r>
              <w:t>К участникам закупки устанавливаются следующие требования:</w:t>
            </w:r>
          </w:p>
          <w:p w14:paraId="175275A5" w14:textId="77777777" w:rsidR="000F2D90" w:rsidRDefault="000F2D90" w:rsidP="000F2D90">
            <w:pPr>
              <w:spacing w:after="0"/>
            </w:pPr>
            <w:r>
              <w:t xml:space="preserve">1) участники закупок должны соответствовать требованиям, устанавливаемым в соответствии с </w:t>
            </w:r>
            <w:r>
              <w:lastRenderedPageBreak/>
              <w:t>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5178075E" w14:textId="77777777" w:rsidR="000F2D90" w:rsidRDefault="000F2D90" w:rsidP="000F2D90">
            <w:pPr>
              <w:spacing w:after="0"/>
            </w:pPr>
            <w:r>
              <w:t>2) участники закупок должны иметь полномочия на участие в закупочных процедурах;</w:t>
            </w:r>
          </w:p>
          <w:p w14:paraId="04BF857B" w14:textId="77777777" w:rsidR="000F2D90" w:rsidRDefault="000F2D90" w:rsidP="000F2D90">
            <w:pPr>
              <w:spacing w:after="0"/>
            </w:pPr>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2707B7A" w14:textId="77777777" w:rsidR="000F2D90" w:rsidRDefault="000F2D90" w:rsidP="000F2D90">
            <w:pPr>
              <w:spacing w:after="0"/>
            </w:pPr>
            <w:r>
              <w:t>4) 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703DCF35" w14:textId="77777777" w:rsidR="000F2D90" w:rsidRDefault="000F2D90" w:rsidP="000F2D90">
            <w:pPr>
              <w:spacing w:after="0"/>
            </w:pPr>
            <w:r>
              <w:t>5) 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E4326EF" w14:textId="77777777" w:rsidR="000F2D90" w:rsidRDefault="000F2D90" w:rsidP="000F2D90">
            <w:pPr>
              <w:spacing w:after="0"/>
            </w:pPr>
            <w: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13949E9" w14:textId="77777777" w:rsidR="000F2D90" w:rsidRDefault="000F2D90" w:rsidP="000F2D90">
            <w:pPr>
              <w:spacing w:after="0"/>
            </w:pPr>
            <w:r>
              <w:t xml:space="preserve">- суммы, которые реструктурированы в соответствии с законодательством Российской Федерации; </w:t>
            </w:r>
          </w:p>
          <w:p w14:paraId="4DD53421" w14:textId="77777777" w:rsidR="000F2D90" w:rsidRDefault="000F2D90" w:rsidP="000F2D90">
            <w:pPr>
              <w:spacing w:after="0"/>
            </w:pPr>
            <w:r>
              <w:t>- суммы, которые в совокупности не превышает 5 000 рублей;</w:t>
            </w:r>
          </w:p>
          <w:p w14:paraId="073DB095" w14:textId="77777777" w:rsidR="000F2D90" w:rsidRDefault="000F2D90" w:rsidP="000F2D90">
            <w:pPr>
              <w:spacing w:after="0"/>
            </w:pPr>
            <w: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64ABE864" w14:textId="77777777" w:rsidR="000F2D90" w:rsidRDefault="000F2D90" w:rsidP="000F2D90">
            <w:pPr>
              <w:spacing w:after="0"/>
            </w:pPr>
            <w: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31FF413C" w14:textId="77777777" w:rsidR="000F2D90" w:rsidRDefault="000F2D90" w:rsidP="000F2D90">
            <w:pPr>
              <w:spacing w:after="0"/>
            </w:pPr>
            <w:r>
              <w:t xml:space="preserve">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w:t>
            </w:r>
            <w:r>
              <w:lastRenderedPageBreak/>
              <w:t>лицом Фонда, либо усыновитель этого должностного лица Фонда является:</w:t>
            </w:r>
          </w:p>
          <w:p w14:paraId="28766CC5" w14:textId="77777777" w:rsidR="000F2D90" w:rsidRDefault="000F2D90" w:rsidP="000F2D90">
            <w:pPr>
              <w:spacing w:after="0"/>
            </w:pPr>
            <w:r>
              <w:t>а) физическим лицом (в том числе зарегистрированным в качестве индивидуального предпринимателя), являющимся участником закупки;</w:t>
            </w:r>
          </w:p>
          <w:p w14:paraId="62379077" w14:textId="77777777" w:rsidR="000F2D90" w:rsidRDefault="000F2D90" w:rsidP="000F2D90">
            <w:pPr>
              <w:spacing w:after="0"/>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8AE0957" w14:textId="77777777" w:rsidR="000F2D90" w:rsidRDefault="000F2D90" w:rsidP="000F2D90">
            <w:pPr>
              <w:spacing w:after="0"/>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7A8F57F" w14:textId="77777777" w:rsidR="000F2D90" w:rsidRDefault="000F2D90" w:rsidP="000F2D90">
            <w:pPr>
              <w:spacing w:after="0"/>
            </w:pPr>
            <w:r>
              <w:t>8) отсутствие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47DEC707" w14:textId="77777777" w:rsidR="000F2D90" w:rsidRDefault="000F2D90" w:rsidP="000F2D90">
            <w:pPr>
              <w:spacing w:after="0"/>
            </w:pPr>
            <w:r>
              <w:t>9) участник закупки предоставляет достоверные сведения в рамках закупочных процедур;</w:t>
            </w:r>
          </w:p>
          <w:p w14:paraId="488632BB" w14:textId="77777777" w:rsidR="000F2D90" w:rsidRDefault="000F2D90" w:rsidP="000F2D90">
            <w:pPr>
              <w:spacing w:after="0"/>
            </w:pPr>
            <w:r>
              <w:t>10) отсутствие в реестре недобросовестных участников закупок Фонда;</w:t>
            </w:r>
          </w:p>
          <w:p w14:paraId="5F550BF2" w14:textId="77777777" w:rsidR="000F2D90" w:rsidRDefault="000F2D90" w:rsidP="000F2D90">
            <w:pPr>
              <w:spacing w:after="0"/>
            </w:pPr>
            <w:r>
              <w:t>11) участник закупки не является лицом, в отношении которого применяются специальные экономические меры и нормативными правовыми актами Российском Федерации установлены запрет на совершение сделок с ним;</w:t>
            </w:r>
          </w:p>
          <w:p w14:paraId="5CB81EDA" w14:textId="77777777" w:rsidR="000F2D90" w:rsidRDefault="000F2D90" w:rsidP="000F2D90">
            <w:pPr>
              <w:spacing w:after="0"/>
            </w:pPr>
            <w:r>
              <w:lastRenderedPageBreak/>
              <w:t>12) участник закупки не является иностранным агентом в соответствии с Федеральным законом от 14 апреля 2022 г. № 255-ФЗ «О контроле за деятельностью лиц, находящихся под иностранным влиянием».</w:t>
            </w:r>
          </w:p>
          <w:p w14:paraId="1E84662B" w14:textId="77777777" w:rsidR="000F2D90" w:rsidRDefault="000F2D90" w:rsidP="000F2D90">
            <w:pPr>
              <w:spacing w:after="0"/>
            </w:pPr>
          </w:p>
          <w:p w14:paraId="0A6D7D2A" w14:textId="58503259" w:rsidR="00672282" w:rsidRPr="005E0483" w:rsidRDefault="000F2D90" w:rsidP="000F2D90">
            <w:pPr>
              <w:spacing w:after="0"/>
            </w:pPr>
            <w:r>
              <w:t>В случае если участник закупки не соответствует хотя бы одному из вышеперечисленных требований, участник не допускается к закупке.</w:t>
            </w:r>
          </w:p>
        </w:tc>
      </w:tr>
      <w:tr w:rsidR="00D207B7"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D207B7" w:rsidRPr="00B44B37" w:rsidRDefault="00D207B7" w:rsidP="00D207B7">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D207B7" w:rsidRPr="00B44B37" w:rsidRDefault="00D207B7" w:rsidP="00D207B7">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D207B7" w:rsidRPr="00B44B37" w:rsidRDefault="00D207B7" w:rsidP="00D207B7">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D207B7"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D207B7" w:rsidRPr="00B44B37" w:rsidRDefault="00D207B7" w:rsidP="00D207B7">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D207B7" w:rsidRPr="00B44B37" w:rsidRDefault="00D207B7" w:rsidP="00D207B7">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D207B7" w:rsidRPr="00B44B37" w:rsidRDefault="00D207B7" w:rsidP="00D207B7">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D207B7"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D207B7" w:rsidRPr="00B44B37" w:rsidRDefault="00D207B7" w:rsidP="00D207B7">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D207B7" w:rsidRPr="00B44B37" w:rsidRDefault="00D207B7" w:rsidP="00D207B7">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D207B7" w:rsidRPr="00F7732F" w:rsidRDefault="00D207B7" w:rsidP="00D207B7">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D207B7" w:rsidRPr="00B44B37" w:rsidRDefault="00D207B7" w:rsidP="00D207B7">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D207B7"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D207B7" w:rsidRPr="00482FCB" w:rsidRDefault="00D207B7" w:rsidP="00D207B7">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D207B7"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D207B7" w:rsidRPr="00B44B37" w:rsidRDefault="00D207B7" w:rsidP="00D207B7">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D207B7" w:rsidRPr="00B44B37" w:rsidRDefault="00D207B7" w:rsidP="00D207B7">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D207B7" w:rsidRDefault="00D207B7" w:rsidP="00D207B7">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D207B7" w:rsidRPr="00B44B37" w:rsidRDefault="00D207B7" w:rsidP="00D207B7">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D207B7" w:rsidRPr="00B44B37" w:rsidRDefault="00D207B7" w:rsidP="00D207B7">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D207B7" w:rsidRPr="00B44B37" w14:paraId="3E9556E8" w14:textId="77777777" w:rsidTr="00A34527">
              <w:trPr>
                <w:trHeight w:val="968"/>
              </w:trPr>
              <w:tc>
                <w:tcPr>
                  <w:tcW w:w="5553" w:type="dxa"/>
                  <w:tcBorders>
                    <w:bottom w:val="single" w:sz="4" w:space="0" w:color="auto"/>
                  </w:tcBorders>
                </w:tcPr>
                <w:p w14:paraId="433627B9" w14:textId="77777777" w:rsidR="00D207B7" w:rsidRDefault="00D207B7" w:rsidP="00A43798">
                  <w:pPr>
                    <w:spacing w:after="0"/>
                  </w:pPr>
                </w:p>
                <w:p w14:paraId="716C3DA1" w14:textId="1362752E" w:rsidR="00D207B7" w:rsidRPr="00B44B37" w:rsidRDefault="00D207B7" w:rsidP="00D207B7">
                  <w:pPr>
                    <w:spacing w:after="0"/>
                    <w:jc w:val="center"/>
                  </w:pPr>
                  <w:r w:rsidRPr="00B44B37">
                    <w:t>Заявка</w:t>
                  </w:r>
                </w:p>
                <w:p w14:paraId="60852B58" w14:textId="2FB03AF7" w:rsidR="00D207B7" w:rsidRPr="00B44B37" w:rsidRDefault="00D207B7" w:rsidP="00D207B7">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D207B7" w:rsidRPr="00B44B37" w:rsidRDefault="00D207B7" w:rsidP="00D207B7">
                  <w:pPr>
                    <w:keepNext/>
                    <w:keepLines/>
                    <w:widowControl w:val="0"/>
                    <w:suppressLineNumbers/>
                    <w:suppressAutoHyphens/>
                    <w:spacing w:after="0"/>
                  </w:pPr>
                  <w:r w:rsidRPr="00B44B37">
                    <w:t>Участник закупки - _________________________</w:t>
                  </w:r>
                </w:p>
                <w:p w14:paraId="00924FE0" w14:textId="7A09C4C5" w:rsidR="00D207B7" w:rsidRPr="00B44B37" w:rsidRDefault="00D207B7" w:rsidP="00D207B7">
                  <w:pPr>
                    <w:keepNext/>
                    <w:keepLines/>
                    <w:widowControl w:val="0"/>
                    <w:suppressLineNumbers/>
                    <w:suppressAutoHyphens/>
                    <w:spacing w:after="0"/>
                  </w:pPr>
                  <w:r w:rsidRPr="00B44B37">
                    <w:t>Почтовый адрес - ___________________________</w:t>
                  </w:r>
                </w:p>
                <w:p w14:paraId="466BE4B7" w14:textId="7F6C551A" w:rsidR="00D207B7" w:rsidRPr="00B44B37" w:rsidRDefault="00D207B7" w:rsidP="00D207B7">
                  <w:pPr>
                    <w:keepNext/>
                    <w:keepLines/>
                    <w:widowControl w:val="0"/>
                    <w:suppressLineNumbers/>
                    <w:suppressAutoHyphens/>
                    <w:spacing w:after="0"/>
                  </w:pPr>
                  <w:r w:rsidRPr="00B44B37">
                    <w:t>ИНН (участника)____________________________</w:t>
                  </w:r>
                </w:p>
                <w:p w14:paraId="080EE5DF" w14:textId="77777777" w:rsidR="00D207B7" w:rsidRPr="00B44B37" w:rsidRDefault="00D207B7" w:rsidP="00D207B7">
                  <w:pPr>
                    <w:keepNext/>
                    <w:keepLines/>
                    <w:widowControl w:val="0"/>
                    <w:suppressLineNumbers/>
                    <w:suppressAutoHyphens/>
                    <w:spacing w:after="0"/>
                  </w:pPr>
                </w:p>
              </w:tc>
            </w:tr>
            <w:tr w:rsidR="00D207B7"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D207B7" w:rsidRPr="008C78EE" w:rsidRDefault="00D207B7" w:rsidP="00D207B7">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D207B7" w:rsidRPr="008C78EE" w:rsidRDefault="00D207B7" w:rsidP="00D207B7">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D207B7" w:rsidRPr="00A34527" w:rsidRDefault="00D207B7" w:rsidP="00D207B7">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D207B7" w:rsidRPr="00B44B37" w:rsidRDefault="00D207B7" w:rsidP="00D207B7">
            <w:pPr>
              <w:keepNext/>
              <w:keepLines/>
              <w:widowControl w:val="0"/>
              <w:suppressLineNumbers/>
              <w:suppressAutoHyphens/>
              <w:spacing w:after="0"/>
            </w:pPr>
          </w:p>
        </w:tc>
      </w:tr>
      <w:tr w:rsidR="00D207B7"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1CA58FDC" w:rsidR="00D207B7" w:rsidRPr="00B44B37" w:rsidRDefault="00D207B7" w:rsidP="00D207B7">
            <w:pPr>
              <w:keepLines/>
              <w:widowControl w:val="0"/>
              <w:suppressLineNumbers/>
              <w:suppressAutoHyphens/>
              <w:spacing w:after="0"/>
            </w:pPr>
            <w:r>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D207B7" w:rsidRPr="00B44B37" w:rsidRDefault="00D207B7" w:rsidP="00D207B7">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D207B7"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D207B7" w:rsidRPr="00B44B37" w:rsidRDefault="00D207B7" w:rsidP="00D207B7">
            <w:pPr>
              <w:keepLines/>
              <w:widowControl w:val="0"/>
              <w:suppressLineNumbers/>
              <w:suppressAutoHyphens/>
              <w:spacing w:after="0"/>
            </w:pPr>
          </w:p>
          <w:p w14:paraId="07DF8447" w14:textId="73B45401" w:rsidR="00D207B7" w:rsidRPr="00B44B37" w:rsidRDefault="00D207B7" w:rsidP="00D207B7">
            <w:pPr>
              <w:keepLines/>
              <w:widowControl w:val="0"/>
              <w:suppressLineNumbers/>
              <w:suppressAutoHyphens/>
              <w:spacing w:after="0"/>
            </w:pPr>
            <w:r>
              <w:t>15</w:t>
            </w:r>
            <w:r w:rsidRPr="00B44B37">
              <w:t>.1.</w:t>
            </w:r>
          </w:p>
          <w:p w14:paraId="1696FCF3" w14:textId="77777777" w:rsidR="00D207B7" w:rsidRPr="00B44B37" w:rsidRDefault="00D207B7" w:rsidP="00D207B7">
            <w:pPr>
              <w:keepLines/>
              <w:widowControl w:val="0"/>
              <w:suppressLineNumbers/>
              <w:suppressAutoHyphens/>
              <w:spacing w:after="0"/>
            </w:pPr>
          </w:p>
          <w:p w14:paraId="02623AB3" w14:textId="77777777" w:rsidR="00D207B7" w:rsidRPr="00B44B37" w:rsidRDefault="00D207B7" w:rsidP="00D207B7">
            <w:pPr>
              <w:keepLines/>
              <w:widowControl w:val="0"/>
              <w:suppressLineNumbers/>
              <w:suppressAutoHyphens/>
              <w:spacing w:after="0"/>
            </w:pPr>
          </w:p>
          <w:p w14:paraId="7E85733A" w14:textId="77777777" w:rsidR="00D207B7" w:rsidRPr="00B44B37" w:rsidRDefault="00D207B7" w:rsidP="00D207B7">
            <w:pPr>
              <w:keepLines/>
              <w:widowControl w:val="0"/>
              <w:suppressLineNumbers/>
              <w:suppressAutoHyphens/>
              <w:spacing w:after="0"/>
            </w:pPr>
          </w:p>
          <w:p w14:paraId="52A255F9" w14:textId="77777777" w:rsidR="00D207B7" w:rsidRPr="00B44B37" w:rsidRDefault="00D207B7" w:rsidP="00D207B7">
            <w:pPr>
              <w:keepLines/>
              <w:widowControl w:val="0"/>
              <w:suppressLineNumbers/>
              <w:suppressAutoHyphens/>
              <w:spacing w:after="0"/>
            </w:pPr>
          </w:p>
          <w:p w14:paraId="15BA3DA7" w14:textId="77777777" w:rsidR="00D207B7" w:rsidRPr="00B44B37" w:rsidRDefault="00D207B7" w:rsidP="00D207B7">
            <w:pPr>
              <w:keepLines/>
              <w:widowControl w:val="0"/>
              <w:suppressLineNumbers/>
              <w:suppressAutoHyphens/>
              <w:spacing w:after="0"/>
            </w:pPr>
          </w:p>
          <w:p w14:paraId="23BCA792" w14:textId="77777777" w:rsidR="00D207B7" w:rsidRPr="00B44B37" w:rsidRDefault="00D207B7" w:rsidP="00D207B7">
            <w:pPr>
              <w:keepLines/>
              <w:widowControl w:val="0"/>
              <w:suppressLineNumbers/>
              <w:suppressAutoHyphens/>
              <w:spacing w:after="0"/>
            </w:pPr>
          </w:p>
          <w:p w14:paraId="0B56F6FF" w14:textId="77777777" w:rsidR="00D207B7" w:rsidRPr="00B44B37" w:rsidRDefault="00D207B7" w:rsidP="00D207B7">
            <w:pPr>
              <w:keepLines/>
              <w:widowControl w:val="0"/>
              <w:suppressLineNumbers/>
              <w:suppressAutoHyphens/>
              <w:spacing w:after="0"/>
            </w:pPr>
          </w:p>
          <w:p w14:paraId="2EA1C42F" w14:textId="77777777" w:rsidR="00D207B7" w:rsidRPr="00B44B37" w:rsidRDefault="00D207B7" w:rsidP="00D207B7">
            <w:pPr>
              <w:keepLines/>
              <w:widowControl w:val="0"/>
              <w:suppressLineNumbers/>
              <w:suppressAutoHyphens/>
              <w:spacing w:after="0"/>
            </w:pPr>
          </w:p>
          <w:p w14:paraId="2B82BFFC" w14:textId="77777777" w:rsidR="00D207B7" w:rsidRPr="00B44B37" w:rsidRDefault="00D207B7" w:rsidP="00D207B7">
            <w:pPr>
              <w:keepLines/>
              <w:widowControl w:val="0"/>
              <w:suppressLineNumbers/>
              <w:suppressAutoHyphens/>
              <w:spacing w:after="0"/>
            </w:pPr>
          </w:p>
          <w:p w14:paraId="2DF9AFDC" w14:textId="77777777" w:rsidR="00D207B7" w:rsidRPr="00B44B37" w:rsidRDefault="00D207B7" w:rsidP="00D207B7">
            <w:pPr>
              <w:keepLines/>
              <w:widowControl w:val="0"/>
              <w:suppressLineNumbers/>
              <w:suppressAutoHyphens/>
              <w:spacing w:after="0"/>
            </w:pPr>
          </w:p>
          <w:p w14:paraId="449A2679" w14:textId="77777777" w:rsidR="00D207B7" w:rsidRPr="00B44B37" w:rsidRDefault="00D207B7" w:rsidP="00D207B7">
            <w:pPr>
              <w:keepLines/>
              <w:widowControl w:val="0"/>
              <w:suppressLineNumbers/>
              <w:suppressAutoHyphens/>
              <w:spacing w:after="0"/>
            </w:pPr>
          </w:p>
          <w:p w14:paraId="14CFBCC2" w14:textId="77777777" w:rsidR="00D207B7" w:rsidRPr="00B44B37" w:rsidRDefault="00D207B7" w:rsidP="00D207B7">
            <w:pPr>
              <w:keepLines/>
              <w:widowControl w:val="0"/>
              <w:suppressLineNumbers/>
              <w:suppressAutoHyphens/>
              <w:spacing w:after="0"/>
            </w:pPr>
          </w:p>
          <w:p w14:paraId="257FAF72" w14:textId="77777777" w:rsidR="00D207B7" w:rsidRPr="00B44B37" w:rsidRDefault="00D207B7" w:rsidP="00D207B7">
            <w:pPr>
              <w:keepLines/>
              <w:widowControl w:val="0"/>
              <w:suppressLineNumbers/>
              <w:suppressAutoHyphens/>
              <w:spacing w:after="0"/>
            </w:pPr>
          </w:p>
          <w:p w14:paraId="27B0F0AB" w14:textId="77777777" w:rsidR="00D207B7" w:rsidRPr="00B44B37" w:rsidRDefault="00D207B7" w:rsidP="00D207B7">
            <w:pPr>
              <w:keepLines/>
              <w:widowControl w:val="0"/>
              <w:suppressLineNumbers/>
              <w:suppressAutoHyphens/>
              <w:spacing w:after="0"/>
            </w:pPr>
          </w:p>
          <w:p w14:paraId="041AFF36" w14:textId="77777777" w:rsidR="00D207B7" w:rsidRPr="00B44B37" w:rsidRDefault="00D207B7" w:rsidP="00D207B7">
            <w:pPr>
              <w:keepLines/>
              <w:widowControl w:val="0"/>
              <w:suppressLineNumbers/>
              <w:suppressAutoHyphens/>
              <w:spacing w:after="0"/>
            </w:pPr>
          </w:p>
          <w:p w14:paraId="6E1BD892" w14:textId="77777777" w:rsidR="00D207B7" w:rsidRPr="00B44B37" w:rsidRDefault="00D207B7" w:rsidP="00D207B7">
            <w:pPr>
              <w:keepLines/>
              <w:widowControl w:val="0"/>
              <w:suppressLineNumbers/>
              <w:suppressAutoHyphens/>
              <w:spacing w:after="0"/>
            </w:pPr>
          </w:p>
          <w:p w14:paraId="4EEC8C4D" w14:textId="77777777" w:rsidR="00D207B7" w:rsidRPr="00B44B37" w:rsidRDefault="00D207B7" w:rsidP="00D207B7">
            <w:pPr>
              <w:keepLines/>
              <w:widowControl w:val="0"/>
              <w:suppressLineNumbers/>
              <w:suppressAutoHyphens/>
              <w:spacing w:after="0"/>
            </w:pPr>
          </w:p>
          <w:p w14:paraId="21BE7581" w14:textId="77777777" w:rsidR="00D207B7" w:rsidRPr="00B44B37" w:rsidRDefault="00D207B7" w:rsidP="00D207B7">
            <w:pPr>
              <w:keepLines/>
              <w:widowControl w:val="0"/>
              <w:suppressLineNumbers/>
              <w:suppressAutoHyphens/>
              <w:spacing w:after="0"/>
            </w:pPr>
          </w:p>
          <w:p w14:paraId="1D41FB7F" w14:textId="77777777" w:rsidR="00D207B7" w:rsidRPr="00B44B37" w:rsidRDefault="00D207B7" w:rsidP="00D207B7">
            <w:pPr>
              <w:keepLines/>
              <w:widowControl w:val="0"/>
              <w:suppressLineNumbers/>
              <w:suppressAutoHyphens/>
              <w:spacing w:after="0"/>
            </w:pPr>
          </w:p>
          <w:p w14:paraId="1F9E79CE" w14:textId="77777777" w:rsidR="00D207B7" w:rsidRPr="00B44B37" w:rsidRDefault="00D207B7" w:rsidP="00D207B7">
            <w:pPr>
              <w:keepLines/>
              <w:widowControl w:val="0"/>
              <w:suppressLineNumbers/>
              <w:suppressAutoHyphens/>
              <w:spacing w:after="0"/>
            </w:pPr>
          </w:p>
          <w:p w14:paraId="0CB6AA17" w14:textId="77777777" w:rsidR="00D207B7" w:rsidRPr="00B44B37" w:rsidRDefault="00D207B7" w:rsidP="00D207B7">
            <w:pPr>
              <w:keepLines/>
              <w:widowControl w:val="0"/>
              <w:suppressLineNumbers/>
              <w:suppressAutoHyphens/>
              <w:spacing w:after="0"/>
            </w:pPr>
          </w:p>
          <w:p w14:paraId="026748B4" w14:textId="77777777" w:rsidR="00D207B7" w:rsidRPr="00B44B37" w:rsidRDefault="00D207B7" w:rsidP="00D207B7">
            <w:pPr>
              <w:keepLines/>
              <w:widowControl w:val="0"/>
              <w:suppressLineNumbers/>
              <w:suppressAutoHyphens/>
              <w:spacing w:after="0"/>
            </w:pPr>
          </w:p>
          <w:p w14:paraId="34A499C0" w14:textId="77777777" w:rsidR="00D207B7" w:rsidRPr="00B44B37" w:rsidRDefault="00D207B7" w:rsidP="00D207B7">
            <w:pPr>
              <w:keepLines/>
              <w:widowControl w:val="0"/>
              <w:suppressLineNumbers/>
              <w:suppressAutoHyphens/>
              <w:spacing w:after="0"/>
            </w:pPr>
          </w:p>
          <w:p w14:paraId="26472AF6" w14:textId="77777777" w:rsidR="00D207B7" w:rsidRPr="00B44B37" w:rsidRDefault="00D207B7" w:rsidP="00D207B7">
            <w:pPr>
              <w:keepLines/>
              <w:widowControl w:val="0"/>
              <w:suppressLineNumbers/>
              <w:suppressAutoHyphens/>
              <w:spacing w:after="0"/>
            </w:pPr>
          </w:p>
          <w:p w14:paraId="4AF6BA83" w14:textId="77777777" w:rsidR="00D207B7" w:rsidRPr="00B44B37" w:rsidRDefault="00D207B7" w:rsidP="00D207B7">
            <w:pPr>
              <w:keepLines/>
              <w:widowControl w:val="0"/>
              <w:suppressLineNumbers/>
              <w:suppressAutoHyphens/>
              <w:spacing w:after="0"/>
            </w:pPr>
          </w:p>
          <w:p w14:paraId="11FF3D95" w14:textId="77777777" w:rsidR="00D207B7" w:rsidRPr="00B44B37" w:rsidRDefault="00D207B7" w:rsidP="00D207B7">
            <w:pPr>
              <w:keepLines/>
              <w:widowControl w:val="0"/>
              <w:suppressLineNumbers/>
              <w:suppressAutoHyphens/>
              <w:spacing w:after="0"/>
            </w:pPr>
          </w:p>
          <w:p w14:paraId="41095CF1" w14:textId="77777777" w:rsidR="00D207B7" w:rsidRPr="00B44B37" w:rsidRDefault="00D207B7" w:rsidP="00D207B7">
            <w:pPr>
              <w:keepLines/>
              <w:widowControl w:val="0"/>
              <w:suppressLineNumbers/>
              <w:suppressAutoHyphens/>
              <w:spacing w:after="0"/>
            </w:pPr>
          </w:p>
          <w:p w14:paraId="5F05774A" w14:textId="77777777" w:rsidR="00D207B7" w:rsidRPr="00B44B37" w:rsidRDefault="00D207B7" w:rsidP="00D207B7">
            <w:pPr>
              <w:keepLines/>
              <w:widowControl w:val="0"/>
              <w:suppressLineNumbers/>
              <w:suppressAutoHyphens/>
              <w:spacing w:after="0"/>
            </w:pPr>
          </w:p>
          <w:p w14:paraId="7115820B" w14:textId="77777777" w:rsidR="00D207B7" w:rsidRPr="00B44B37" w:rsidRDefault="00D207B7" w:rsidP="00D207B7">
            <w:pPr>
              <w:keepLines/>
              <w:widowControl w:val="0"/>
              <w:suppressLineNumbers/>
              <w:suppressAutoHyphens/>
              <w:spacing w:after="0"/>
            </w:pPr>
          </w:p>
          <w:p w14:paraId="445DDC7B" w14:textId="77777777" w:rsidR="00D207B7" w:rsidRPr="00B44B37" w:rsidRDefault="00D207B7" w:rsidP="00D207B7">
            <w:pPr>
              <w:keepLines/>
              <w:widowControl w:val="0"/>
              <w:suppressLineNumbers/>
              <w:suppressAutoHyphens/>
              <w:spacing w:after="0"/>
            </w:pPr>
          </w:p>
          <w:p w14:paraId="392BD4C1" w14:textId="77777777" w:rsidR="00D207B7" w:rsidRPr="00B44B37" w:rsidRDefault="00D207B7" w:rsidP="00D207B7">
            <w:pPr>
              <w:keepLines/>
              <w:widowControl w:val="0"/>
              <w:suppressLineNumbers/>
              <w:suppressAutoHyphens/>
              <w:spacing w:after="0"/>
            </w:pPr>
          </w:p>
          <w:p w14:paraId="17D14415" w14:textId="77777777" w:rsidR="00D207B7" w:rsidRPr="00B44B37" w:rsidRDefault="00D207B7" w:rsidP="00D207B7">
            <w:pPr>
              <w:keepLines/>
              <w:widowControl w:val="0"/>
              <w:suppressLineNumbers/>
              <w:suppressAutoHyphens/>
              <w:spacing w:after="0"/>
            </w:pPr>
          </w:p>
          <w:p w14:paraId="3A48A270" w14:textId="77777777" w:rsidR="00D207B7" w:rsidRPr="00B44B37" w:rsidRDefault="00D207B7" w:rsidP="00D207B7">
            <w:pPr>
              <w:keepLines/>
              <w:widowControl w:val="0"/>
              <w:suppressLineNumbers/>
              <w:suppressAutoHyphens/>
              <w:spacing w:after="0"/>
            </w:pPr>
          </w:p>
          <w:p w14:paraId="17C3A48F" w14:textId="77777777" w:rsidR="00D207B7" w:rsidRPr="00B44B37" w:rsidRDefault="00D207B7" w:rsidP="00D207B7">
            <w:pPr>
              <w:keepLines/>
              <w:widowControl w:val="0"/>
              <w:suppressLineNumbers/>
              <w:suppressAutoHyphens/>
              <w:spacing w:after="0"/>
            </w:pPr>
          </w:p>
          <w:p w14:paraId="7E6BED7F" w14:textId="77777777" w:rsidR="00D207B7" w:rsidRPr="00B44B37" w:rsidRDefault="00D207B7" w:rsidP="00D207B7">
            <w:pPr>
              <w:keepLines/>
              <w:widowControl w:val="0"/>
              <w:suppressLineNumbers/>
              <w:suppressAutoHyphens/>
              <w:spacing w:after="0"/>
            </w:pPr>
          </w:p>
          <w:p w14:paraId="7935C8B3" w14:textId="77777777" w:rsidR="00D207B7" w:rsidRPr="00B44B37" w:rsidRDefault="00D207B7" w:rsidP="00D207B7">
            <w:pPr>
              <w:keepLines/>
              <w:widowControl w:val="0"/>
              <w:suppressLineNumbers/>
              <w:suppressAutoHyphens/>
              <w:spacing w:after="0"/>
            </w:pPr>
          </w:p>
          <w:p w14:paraId="77A210B2" w14:textId="77777777" w:rsidR="00D207B7" w:rsidRPr="00B44B37" w:rsidRDefault="00D207B7" w:rsidP="00D207B7">
            <w:pPr>
              <w:keepLines/>
              <w:widowControl w:val="0"/>
              <w:suppressLineNumbers/>
              <w:suppressAutoHyphens/>
              <w:spacing w:after="0"/>
            </w:pPr>
          </w:p>
          <w:p w14:paraId="5E31595C" w14:textId="77777777" w:rsidR="00D207B7" w:rsidRPr="00B44B37" w:rsidRDefault="00D207B7" w:rsidP="00D207B7">
            <w:pPr>
              <w:keepLines/>
              <w:widowControl w:val="0"/>
              <w:suppressLineNumbers/>
              <w:suppressAutoHyphens/>
              <w:spacing w:after="0"/>
            </w:pPr>
          </w:p>
          <w:p w14:paraId="34837BD4" w14:textId="77777777" w:rsidR="00D207B7" w:rsidRPr="00B44B37" w:rsidRDefault="00D207B7" w:rsidP="00D207B7">
            <w:pPr>
              <w:keepLines/>
              <w:widowControl w:val="0"/>
              <w:suppressLineNumbers/>
              <w:suppressAutoHyphens/>
              <w:spacing w:after="0"/>
            </w:pPr>
          </w:p>
          <w:p w14:paraId="2B4F02D4" w14:textId="77777777" w:rsidR="00D207B7" w:rsidRPr="00B44B37" w:rsidRDefault="00D207B7" w:rsidP="00D207B7">
            <w:pPr>
              <w:keepLines/>
              <w:widowControl w:val="0"/>
              <w:suppressLineNumbers/>
              <w:suppressAutoHyphens/>
              <w:spacing w:after="0"/>
            </w:pPr>
          </w:p>
          <w:p w14:paraId="6A48DE89" w14:textId="77777777" w:rsidR="00D207B7" w:rsidRPr="00B44B37" w:rsidRDefault="00D207B7" w:rsidP="00D207B7">
            <w:pPr>
              <w:keepLines/>
              <w:widowControl w:val="0"/>
              <w:suppressLineNumbers/>
              <w:suppressAutoHyphens/>
              <w:spacing w:after="0"/>
            </w:pPr>
          </w:p>
          <w:p w14:paraId="4D958886" w14:textId="77777777" w:rsidR="00D207B7" w:rsidRPr="00B44B37" w:rsidRDefault="00D207B7" w:rsidP="00D207B7">
            <w:pPr>
              <w:keepLines/>
              <w:widowControl w:val="0"/>
              <w:suppressLineNumbers/>
              <w:suppressAutoHyphens/>
              <w:spacing w:after="0"/>
            </w:pPr>
          </w:p>
          <w:p w14:paraId="1F77B24B" w14:textId="77777777" w:rsidR="00D207B7" w:rsidRPr="00B44B37" w:rsidRDefault="00D207B7" w:rsidP="00D207B7">
            <w:pPr>
              <w:keepLines/>
              <w:widowControl w:val="0"/>
              <w:suppressLineNumbers/>
              <w:suppressAutoHyphens/>
              <w:spacing w:after="0"/>
            </w:pPr>
          </w:p>
          <w:p w14:paraId="66CA843B" w14:textId="77777777" w:rsidR="00D207B7" w:rsidRPr="00B44B37" w:rsidRDefault="00D207B7" w:rsidP="00D207B7">
            <w:pPr>
              <w:keepLines/>
              <w:widowControl w:val="0"/>
              <w:suppressLineNumbers/>
              <w:suppressAutoHyphens/>
              <w:spacing w:after="0"/>
            </w:pPr>
          </w:p>
          <w:p w14:paraId="1FEEB80A" w14:textId="102F1008" w:rsidR="00D207B7" w:rsidRPr="00B44B37" w:rsidRDefault="00D207B7" w:rsidP="00D207B7">
            <w:pPr>
              <w:keepLines/>
              <w:widowControl w:val="0"/>
              <w:suppressLineNumbers/>
              <w:suppressAutoHyphens/>
              <w:spacing w:after="0"/>
            </w:pPr>
          </w:p>
          <w:p w14:paraId="1873FCCC" w14:textId="79FC638B" w:rsidR="00D207B7" w:rsidRPr="00B44B37" w:rsidRDefault="00D207B7" w:rsidP="00D207B7">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D207B7" w:rsidRPr="00B44B37" w:rsidRDefault="00D207B7" w:rsidP="00D207B7">
            <w:pPr>
              <w:keepLines/>
              <w:widowControl w:val="0"/>
              <w:suppressLineNumbers/>
              <w:suppressAutoHyphens/>
              <w:spacing w:after="0"/>
              <w:rPr>
                <w:highlight w:val="red"/>
              </w:rPr>
            </w:pPr>
          </w:p>
          <w:p w14:paraId="6743DAEB" w14:textId="79952108" w:rsidR="00D207B7" w:rsidRPr="00B44B37" w:rsidRDefault="00D207B7" w:rsidP="00D207B7">
            <w:pPr>
              <w:keepLines/>
              <w:widowControl w:val="0"/>
              <w:suppressLineNumbers/>
              <w:suppressAutoHyphens/>
              <w:spacing w:after="0"/>
              <w:jc w:val="center"/>
            </w:pPr>
            <w:r w:rsidRPr="00B44B37">
              <w:t>обязательные документы</w:t>
            </w:r>
          </w:p>
          <w:p w14:paraId="74BE6CF2" w14:textId="77777777" w:rsidR="00D207B7" w:rsidRPr="00B44B37" w:rsidRDefault="00D207B7" w:rsidP="00D207B7">
            <w:pPr>
              <w:keepLines/>
              <w:widowControl w:val="0"/>
              <w:suppressLineNumbers/>
              <w:suppressAutoHyphens/>
              <w:spacing w:after="0"/>
            </w:pPr>
          </w:p>
          <w:p w14:paraId="6F68CF16" w14:textId="77777777" w:rsidR="00D207B7" w:rsidRPr="00B44B37" w:rsidRDefault="00D207B7" w:rsidP="00D207B7">
            <w:pPr>
              <w:keepLines/>
              <w:widowControl w:val="0"/>
              <w:suppressLineNumbers/>
              <w:suppressAutoHyphens/>
              <w:spacing w:after="0"/>
            </w:pPr>
          </w:p>
          <w:p w14:paraId="266852B5" w14:textId="77777777" w:rsidR="00D207B7" w:rsidRPr="00B44B37" w:rsidRDefault="00D207B7" w:rsidP="00D207B7">
            <w:pPr>
              <w:keepLines/>
              <w:widowControl w:val="0"/>
              <w:suppressLineNumbers/>
              <w:suppressAutoHyphens/>
              <w:spacing w:after="0"/>
            </w:pPr>
          </w:p>
          <w:p w14:paraId="416217C8" w14:textId="77777777" w:rsidR="00D207B7" w:rsidRPr="00B44B37" w:rsidRDefault="00D207B7" w:rsidP="00D207B7">
            <w:pPr>
              <w:keepLines/>
              <w:widowControl w:val="0"/>
              <w:suppressLineNumbers/>
              <w:suppressAutoHyphens/>
              <w:spacing w:after="0"/>
            </w:pPr>
          </w:p>
          <w:p w14:paraId="3C35B133" w14:textId="77777777" w:rsidR="00D207B7" w:rsidRPr="00B44B37" w:rsidRDefault="00D207B7" w:rsidP="00D207B7">
            <w:pPr>
              <w:keepLines/>
              <w:widowControl w:val="0"/>
              <w:suppressLineNumbers/>
              <w:suppressAutoHyphens/>
              <w:spacing w:after="0"/>
            </w:pPr>
          </w:p>
          <w:p w14:paraId="766E974C" w14:textId="77777777" w:rsidR="00D207B7" w:rsidRPr="00B44B37" w:rsidRDefault="00D207B7" w:rsidP="00D207B7">
            <w:pPr>
              <w:keepLines/>
              <w:widowControl w:val="0"/>
              <w:suppressLineNumbers/>
              <w:suppressAutoHyphens/>
              <w:spacing w:after="0"/>
            </w:pPr>
          </w:p>
          <w:p w14:paraId="5D9EFC95" w14:textId="77777777" w:rsidR="00D207B7" w:rsidRPr="00B44B37" w:rsidRDefault="00D207B7" w:rsidP="00D207B7">
            <w:pPr>
              <w:keepLines/>
              <w:widowControl w:val="0"/>
              <w:suppressLineNumbers/>
              <w:suppressAutoHyphens/>
              <w:spacing w:after="0"/>
            </w:pPr>
          </w:p>
          <w:p w14:paraId="18E2AA1A" w14:textId="77777777" w:rsidR="00D207B7" w:rsidRPr="00B44B37" w:rsidRDefault="00D207B7" w:rsidP="00D207B7">
            <w:pPr>
              <w:keepLines/>
              <w:widowControl w:val="0"/>
              <w:suppressLineNumbers/>
              <w:suppressAutoHyphens/>
              <w:spacing w:after="0"/>
            </w:pPr>
          </w:p>
          <w:p w14:paraId="1D804A13" w14:textId="77777777" w:rsidR="00D207B7" w:rsidRPr="00B44B37" w:rsidRDefault="00D207B7" w:rsidP="00D207B7">
            <w:pPr>
              <w:keepLines/>
              <w:widowControl w:val="0"/>
              <w:suppressLineNumbers/>
              <w:suppressAutoHyphens/>
              <w:spacing w:after="0"/>
            </w:pPr>
          </w:p>
          <w:p w14:paraId="55F664A0" w14:textId="77777777" w:rsidR="00D207B7" w:rsidRPr="00B44B37" w:rsidRDefault="00D207B7" w:rsidP="00D207B7">
            <w:pPr>
              <w:keepLines/>
              <w:widowControl w:val="0"/>
              <w:suppressLineNumbers/>
              <w:suppressAutoHyphens/>
              <w:spacing w:after="0"/>
            </w:pPr>
          </w:p>
          <w:p w14:paraId="6FEDEEC1" w14:textId="77777777" w:rsidR="00D207B7" w:rsidRPr="00B44B37" w:rsidRDefault="00D207B7" w:rsidP="00D207B7">
            <w:pPr>
              <w:keepLines/>
              <w:widowControl w:val="0"/>
              <w:suppressLineNumbers/>
              <w:suppressAutoHyphens/>
              <w:spacing w:after="0"/>
            </w:pPr>
          </w:p>
          <w:p w14:paraId="4E603511" w14:textId="77777777" w:rsidR="00D207B7" w:rsidRPr="00B44B37" w:rsidRDefault="00D207B7" w:rsidP="00D207B7">
            <w:pPr>
              <w:keepLines/>
              <w:widowControl w:val="0"/>
              <w:suppressLineNumbers/>
              <w:suppressAutoHyphens/>
              <w:spacing w:after="0"/>
            </w:pPr>
          </w:p>
          <w:p w14:paraId="558529D7" w14:textId="77777777" w:rsidR="00D207B7" w:rsidRPr="00B44B37" w:rsidRDefault="00D207B7" w:rsidP="00D207B7">
            <w:pPr>
              <w:keepLines/>
              <w:widowControl w:val="0"/>
              <w:suppressLineNumbers/>
              <w:suppressAutoHyphens/>
              <w:spacing w:after="0"/>
            </w:pPr>
          </w:p>
          <w:p w14:paraId="35A961F1" w14:textId="77777777" w:rsidR="00D207B7" w:rsidRPr="00B44B37" w:rsidRDefault="00D207B7" w:rsidP="00D207B7">
            <w:pPr>
              <w:keepLines/>
              <w:widowControl w:val="0"/>
              <w:suppressLineNumbers/>
              <w:suppressAutoHyphens/>
              <w:spacing w:after="0"/>
            </w:pPr>
          </w:p>
          <w:p w14:paraId="4DAB37B1" w14:textId="77777777" w:rsidR="00D207B7" w:rsidRPr="00B44B37" w:rsidRDefault="00D207B7" w:rsidP="00D207B7">
            <w:pPr>
              <w:keepLines/>
              <w:widowControl w:val="0"/>
              <w:suppressLineNumbers/>
              <w:suppressAutoHyphens/>
              <w:spacing w:after="0"/>
            </w:pPr>
          </w:p>
          <w:p w14:paraId="3B0598A2" w14:textId="77777777" w:rsidR="00D207B7" w:rsidRPr="00B44B37" w:rsidRDefault="00D207B7" w:rsidP="00D207B7">
            <w:pPr>
              <w:keepLines/>
              <w:widowControl w:val="0"/>
              <w:suppressLineNumbers/>
              <w:suppressAutoHyphens/>
              <w:spacing w:after="0"/>
            </w:pPr>
          </w:p>
          <w:p w14:paraId="591D65B3" w14:textId="77777777" w:rsidR="00D207B7" w:rsidRPr="00B44B37" w:rsidRDefault="00D207B7" w:rsidP="00D207B7">
            <w:pPr>
              <w:keepLines/>
              <w:widowControl w:val="0"/>
              <w:suppressLineNumbers/>
              <w:suppressAutoHyphens/>
              <w:spacing w:after="0"/>
            </w:pPr>
          </w:p>
          <w:p w14:paraId="62F89CFE" w14:textId="77777777" w:rsidR="00D207B7" w:rsidRPr="00B44B37" w:rsidRDefault="00D207B7" w:rsidP="00D207B7">
            <w:pPr>
              <w:keepLines/>
              <w:widowControl w:val="0"/>
              <w:suppressLineNumbers/>
              <w:suppressAutoHyphens/>
              <w:spacing w:after="0"/>
            </w:pPr>
          </w:p>
          <w:p w14:paraId="2FFB2496" w14:textId="77777777" w:rsidR="00D207B7" w:rsidRPr="00B44B37" w:rsidRDefault="00D207B7" w:rsidP="00D207B7">
            <w:pPr>
              <w:keepLines/>
              <w:widowControl w:val="0"/>
              <w:suppressLineNumbers/>
              <w:suppressAutoHyphens/>
              <w:spacing w:after="0"/>
            </w:pPr>
          </w:p>
          <w:p w14:paraId="27135796" w14:textId="77777777" w:rsidR="00D207B7" w:rsidRPr="00B44B37" w:rsidRDefault="00D207B7" w:rsidP="00D207B7">
            <w:pPr>
              <w:keepLines/>
              <w:widowControl w:val="0"/>
              <w:suppressLineNumbers/>
              <w:suppressAutoHyphens/>
              <w:spacing w:after="0"/>
            </w:pPr>
          </w:p>
          <w:p w14:paraId="12F12BA4" w14:textId="77777777" w:rsidR="00D207B7" w:rsidRPr="00B44B37" w:rsidRDefault="00D207B7" w:rsidP="00D207B7">
            <w:pPr>
              <w:keepLines/>
              <w:widowControl w:val="0"/>
              <w:suppressLineNumbers/>
              <w:suppressAutoHyphens/>
              <w:spacing w:after="0"/>
            </w:pPr>
          </w:p>
          <w:p w14:paraId="0359E073" w14:textId="77777777" w:rsidR="00D207B7" w:rsidRPr="00B44B37" w:rsidRDefault="00D207B7" w:rsidP="00D207B7">
            <w:pPr>
              <w:keepLines/>
              <w:widowControl w:val="0"/>
              <w:suppressLineNumbers/>
              <w:suppressAutoHyphens/>
              <w:spacing w:after="0"/>
            </w:pPr>
          </w:p>
          <w:p w14:paraId="01308FFF" w14:textId="77777777" w:rsidR="00D207B7" w:rsidRPr="00B44B37" w:rsidRDefault="00D207B7" w:rsidP="00D207B7">
            <w:pPr>
              <w:keepLines/>
              <w:widowControl w:val="0"/>
              <w:suppressLineNumbers/>
              <w:suppressAutoHyphens/>
              <w:spacing w:after="0"/>
            </w:pPr>
          </w:p>
          <w:p w14:paraId="07275A62" w14:textId="77777777" w:rsidR="00D207B7" w:rsidRPr="00B44B37" w:rsidRDefault="00D207B7" w:rsidP="00D207B7">
            <w:pPr>
              <w:keepLines/>
              <w:widowControl w:val="0"/>
              <w:suppressLineNumbers/>
              <w:suppressAutoHyphens/>
              <w:spacing w:after="0"/>
            </w:pPr>
          </w:p>
          <w:p w14:paraId="541B284F" w14:textId="77777777" w:rsidR="00D207B7" w:rsidRPr="00B44B37" w:rsidRDefault="00D207B7" w:rsidP="00D207B7">
            <w:pPr>
              <w:keepLines/>
              <w:widowControl w:val="0"/>
              <w:suppressLineNumbers/>
              <w:suppressAutoHyphens/>
              <w:spacing w:after="0"/>
            </w:pPr>
          </w:p>
          <w:p w14:paraId="0E5E11EA" w14:textId="77777777" w:rsidR="00D207B7" w:rsidRPr="00B44B37" w:rsidRDefault="00D207B7" w:rsidP="00D207B7">
            <w:pPr>
              <w:keepLines/>
              <w:widowControl w:val="0"/>
              <w:suppressLineNumbers/>
              <w:suppressAutoHyphens/>
              <w:spacing w:after="0"/>
            </w:pPr>
          </w:p>
          <w:p w14:paraId="7EEDF1B4" w14:textId="77777777" w:rsidR="00D207B7" w:rsidRPr="00B44B37" w:rsidRDefault="00D207B7" w:rsidP="00D207B7">
            <w:pPr>
              <w:keepLines/>
              <w:widowControl w:val="0"/>
              <w:suppressLineNumbers/>
              <w:suppressAutoHyphens/>
              <w:spacing w:after="0"/>
            </w:pPr>
          </w:p>
          <w:p w14:paraId="08DA385A" w14:textId="77777777" w:rsidR="00D207B7" w:rsidRPr="00B44B37" w:rsidRDefault="00D207B7" w:rsidP="00D207B7">
            <w:pPr>
              <w:keepLines/>
              <w:widowControl w:val="0"/>
              <w:suppressLineNumbers/>
              <w:suppressAutoHyphens/>
              <w:spacing w:after="0"/>
            </w:pPr>
          </w:p>
          <w:p w14:paraId="30365132" w14:textId="77777777" w:rsidR="00D207B7" w:rsidRPr="00B44B37" w:rsidRDefault="00D207B7" w:rsidP="00D207B7">
            <w:pPr>
              <w:keepLines/>
              <w:widowControl w:val="0"/>
              <w:suppressLineNumbers/>
              <w:suppressAutoHyphens/>
              <w:spacing w:after="0"/>
            </w:pPr>
          </w:p>
          <w:p w14:paraId="5A18E75A" w14:textId="77777777" w:rsidR="00D207B7" w:rsidRPr="00B44B37" w:rsidRDefault="00D207B7" w:rsidP="00D207B7">
            <w:pPr>
              <w:keepLines/>
              <w:widowControl w:val="0"/>
              <w:suppressLineNumbers/>
              <w:suppressAutoHyphens/>
              <w:spacing w:after="0"/>
            </w:pPr>
          </w:p>
          <w:p w14:paraId="58F5EF41" w14:textId="77777777" w:rsidR="00D207B7" w:rsidRPr="00B44B37" w:rsidRDefault="00D207B7" w:rsidP="00D207B7">
            <w:pPr>
              <w:keepLines/>
              <w:widowControl w:val="0"/>
              <w:suppressLineNumbers/>
              <w:suppressAutoHyphens/>
              <w:spacing w:after="0"/>
            </w:pPr>
          </w:p>
          <w:p w14:paraId="0ACF78B8" w14:textId="77777777" w:rsidR="00D207B7" w:rsidRPr="00B44B37" w:rsidRDefault="00D207B7" w:rsidP="00D207B7">
            <w:pPr>
              <w:keepLines/>
              <w:widowControl w:val="0"/>
              <w:suppressLineNumbers/>
              <w:suppressAutoHyphens/>
              <w:spacing w:after="0"/>
            </w:pPr>
          </w:p>
          <w:p w14:paraId="22934D5C" w14:textId="77777777" w:rsidR="00D207B7" w:rsidRPr="00B44B37" w:rsidRDefault="00D207B7" w:rsidP="00D207B7">
            <w:pPr>
              <w:keepLines/>
              <w:widowControl w:val="0"/>
              <w:suppressLineNumbers/>
              <w:suppressAutoHyphens/>
              <w:spacing w:after="0"/>
            </w:pPr>
          </w:p>
          <w:p w14:paraId="3FB8D08C" w14:textId="77777777" w:rsidR="00D207B7" w:rsidRPr="00B44B37" w:rsidRDefault="00D207B7" w:rsidP="00D207B7">
            <w:pPr>
              <w:keepLines/>
              <w:widowControl w:val="0"/>
              <w:suppressLineNumbers/>
              <w:suppressAutoHyphens/>
              <w:spacing w:after="0"/>
            </w:pPr>
          </w:p>
          <w:p w14:paraId="2607F387" w14:textId="77777777" w:rsidR="00D207B7" w:rsidRPr="00B44B37" w:rsidRDefault="00D207B7" w:rsidP="00D207B7">
            <w:pPr>
              <w:keepLines/>
              <w:widowControl w:val="0"/>
              <w:suppressLineNumbers/>
              <w:suppressAutoHyphens/>
              <w:spacing w:after="0"/>
            </w:pPr>
          </w:p>
          <w:p w14:paraId="65099334" w14:textId="77777777" w:rsidR="00D207B7" w:rsidRPr="00B44B37" w:rsidRDefault="00D207B7" w:rsidP="00D207B7">
            <w:pPr>
              <w:keepLines/>
              <w:widowControl w:val="0"/>
              <w:suppressLineNumbers/>
              <w:suppressAutoHyphens/>
              <w:spacing w:after="0"/>
            </w:pPr>
          </w:p>
          <w:p w14:paraId="1A9216FB" w14:textId="77777777" w:rsidR="00D207B7" w:rsidRPr="00B44B37" w:rsidRDefault="00D207B7" w:rsidP="00D207B7">
            <w:pPr>
              <w:keepLines/>
              <w:widowControl w:val="0"/>
              <w:suppressLineNumbers/>
              <w:suppressAutoHyphens/>
              <w:spacing w:after="0"/>
            </w:pPr>
          </w:p>
          <w:p w14:paraId="1607B204" w14:textId="77777777" w:rsidR="00D207B7" w:rsidRPr="00B44B37" w:rsidRDefault="00D207B7" w:rsidP="00D207B7">
            <w:pPr>
              <w:keepLines/>
              <w:widowControl w:val="0"/>
              <w:suppressLineNumbers/>
              <w:suppressAutoHyphens/>
              <w:spacing w:after="0"/>
            </w:pPr>
          </w:p>
          <w:p w14:paraId="3373BB18" w14:textId="77777777" w:rsidR="00D207B7" w:rsidRPr="00B44B37" w:rsidRDefault="00D207B7" w:rsidP="00D207B7">
            <w:pPr>
              <w:keepLines/>
              <w:widowControl w:val="0"/>
              <w:suppressLineNumbers/>
              <w:suppressAutoHyphens/>
              <w:spacing w:after="0"/>
            </w:pPr>
          </w:p>
          <w:p w14:paraId="14EB0382" w14:textId="77777777" w:rsidR="00D207B7" w:rsidRPr="00B44B37" w:rsidRDefault="00D207B7" w:rsidP="00D207B7">
            <w:pPr>
              <w:keepLines/>
              <w:widowControl w:val="0"/>
              <w:suppressLineNumbers/>
              <w:suppressAutoHyphens/>
              <w:spacing w:after="0"/>
            </w:pPr>
          </w:p>
          <w:p w14:paraId="3F2A8E2C" w14:textId="51E0ADBF" w:rsidR="00D207B7" w:rsidRPr="00B44B37" w:rsidRDefault="00D207B7" w:rsidP="00D207B7">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D207B7" w:rsidRPr="00B44B37" w:rsidRDefault="00D207B7" w:rsidP="00D207B7">
            <w:pPr>
              <w:pStyle w:val="28"/>
              <w:widowControl w:val="0"/>
              <w:adjustRightInd w:val="0"/>
              <w:spacing w:after="0" w:line="240" w:lineRule="auto"/>
              <w:ind w:left="0"/>
              <w:textAlignment w:val="baseline"/>
              <w:rPr>
                <w:szCs w:val="24"/>
                <w:u w:val="single"/>
              </w:rPr>
            </w:pPr>
            <w:r w:rsidRPr="00B44B37">
              <w:rPr>
                <w:szCs w:val="24"/>
                <w:u w:val="single"/>
              </w:rPr>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D207B7" w:rsidRPr="002D25C7" w:rsidRDefault="00D207B7" w:rsidP="00D207B7">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D207B7" w:rsidRPr="002D25C7" w:rsidRDefault="00D207B7" w:rsidP="00D207B7">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D207B7" w:rsidRPr="002D25C7" w:rsidRDefault="00D207B7" w:rsidP="00D207B7">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D207B7" w:rsidRPr="002D25C7" w:rsidRDefault="00D207B7" w:rsidP="00D207B7">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D207B7" w:rsidRPr="002D25C7" w:rsidRDefault="00D207B7" w:rsidP="00D207B7">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301AD266"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D207B7" w:rsidRPr="002D25C7" w:rsidRDefault="00D207B7" w:rsidP="00D207B7">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D207B7" w:rsidRPr="002D25C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D207B7" w:rsidRDefault="00D207B7" w:rsidP="00D207B7">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141D5052" w:rsidR="00D207B7" w:rsidRPr="00B44B37" w:rsidRDefault="00D207B7" w:rsidP="00D207B7">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CC7FCB">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D207B7"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D207B7" w:rsidRPr="00B44B37" w:rsidRDefault="00D207B7" w:rsidP="00D207B7">
            <w:pPr>
              <w:keepLines/>
              <w:widowControl w:val="0"/>
              <w:suppressLineNumbers/>
              <w:suppressAutoHyphens/>
              <w:spacing w:after="0"/>
            </w:pPr>
          </w:p>
          <w:p w14:paraId="3DD5B707" w14:textId="07194605" w:rsidR="00D207B7" w:rsidRPr="00B44B37" w:rsidRDefault="00D207B7" w:rsidP="00D207B7">
            <w:pPr>
              <w:keepLines/>
              <w:widowControl w:val="0"/>
              <w:suppressLineNumbers/>
              <w:suppressAutoHyphens/>
              <w:spacing w:after="0"/>
            </w:pPr>
            <w:r>
              <w:t>15</w:t>
            </w:r>
            <w:r w:rsidRPr="00B44B37">
              <w:t xml:space="preserve">.2. </w:t>
            </w:r>
          </w:p>
          <w:p w14:paraId="72B07959" w14:textId="77777777" w:rsidR="00D207B7" w:rsidRPr="00B44B37" w:rsidRDefault="00D207B7" w:rsidP="00D207B7">
            <w:pPr>
              <w:keepLines/>
              <w:widowControl w:val="0"/>
              <w:suppressLineNumbers/>
              <w:suppressAutoHyphens/>
              <w:spacing w:after="0"/>
            </w:pPr>
          </w:p>
          <w:p w14:paraId="783285C2" w14:textId="77777777" w:rsidR="00D207B7" w:rsidRPr="00B44B37" w:rsidRDefault="00D207B7" w:rsidP="00D207B7">
            <w:pPr>
              <w:keepLines/>
              <w:widowControl w:val="0"/>
              <w:suppressLineNumbers/>
              <w:suppressAutoHyphens/>
              <w:spacing w:after="0"/>
            </w:pPr>
          </w:p>
          <w:p w14:paraId="1F475857" w14:textId="77777777" w:rsidR="00D207B7" w:rsidRPr="00B44B37" w:rsidRDefault="00D207B7" w:rsidP="00D207B7">
            <w:pPr>
              <w:keepLines/>
              <w:widowControl w:val="0"/>
              <w:suppressLineNumbers/>
              <w:suppressAutoHyphens/>
              <w:spacing w:after="0"/>
            </w:pPr>
          </w:p>
          <w:p w14:paraId="29624D92" w14:textId="77777777" w:rsidR="00D207B7" w:rsidRPr="00B44B37" w:rsidRDefault="00D207B7" w:rsidP="00D207B7">
            <w:pPr>
              <w:keepLines/>
              <w:widowControl w:val="0"/>
              <w:suppressLineNumbers/>
              <w:suppressAutoHyphens/>
              <w:spacing w:after="0"/>
            </w:pPr>
          </w:p>
          <w:p w14:paraId="1D1A2DD8" w14:textId="77777777" w:rsidR="00D207B7" w:rsidRPr="00B44B37" w:rsidRDefault="00D207B7" w:rsidP="00D207B7">
            <w:pPr>
              <w:keepLines/>
              <w:widowControl w:val="0"/>
              <w:suppressLineNumbers/>
              <w:suppressAutoHyphens/>
              <w:spacing w:after="0"/>
            </w:pPr>
          </w:p>
          <w:p w14:paraId="04DE9536" w14:textId="3B46904A"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D207B7" w:rsidRPr="00590616" w:rsidRDefault="00D207B7" w:rsidP="00D207B7">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D207B7" w:rsidRDefault="00D207B7" w:rsidP="00D207B7">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13" w:name="_Hlk51232121"/>
          </w:p>
          <w:p w14:paraId="7CA71B27" w14:textId="77777777" w:rsidR="00672282" w:rsidRPr="0022153F" w:rsidRDefault="00672282" w:rsidP="00D207B7">
            <w:pPr>
              <w:spacing w:after="0"/>
              <w:rPr>
                <w:rFonts w:eastAsiaTheme="minorHAnsi"/>
                <w:b/>
                <w:bCs/>
                <w:lang w:eastAsia="en-US"/>
              </w:rPr>
            </w:pPr>
          </w:p>
          <w:p w14:paraId="3AC76619" w14:textId="258F04DE" w:rsidR="00672282" w:rsidRPr="00672282" w:rsidRDefault="00672282" w:rsidP="00672282">
            <w:pPr>
              <w:pStyle w:val="affff1"/>
              <w:numPr>
                <w:ilvl w:val="0"/>
                <w:numId w:val="33"/>
              </w:numPr>
              <w:spacing w:after="0"/>
              <w:ind w:left="41" w:firstLine="0"/>
              <w:rPr>
                <w:bCs/>
                <w:u w:val="single"/>
                <w:lang w:eastAsia="ar-SA"/>
              </w:rPr>
            </w:pPr>
            <w:bookmarkStart w:id="14" w:name="_Hlk97831019"/>
            <w:bookmarkEnd w:id="13"/>
            <w:r w:rsidRPr="00672282">
              <w:rPr>
                <w:rFonts w:eastAsia="Courier New"/>
                <w:bCs/>
                <w:iCs/>
              </w:rPr>
              <w:t xml:space="preserve">Документы, подтверждающие наличие </w:t>
            </w:r>
            <w:r w:rsidRPr="00672282">
              <w:rPr>
                <w:rFonts w:eastAsiaTheme="minorHAnsi"/>
                <w:bCs/>
                <w:lang w:eastAsia="en-US"/>
              </w:rPr>
              <w:t xml:space="preserve">у участника закупки опыта </w:t>
            </w:r>
            <w:r w:rsidR="00A87D58" w:rsidRPr="00A87D58">
              <w:rPr>
                <w:bCs/>
              </w:rPr>
              <w:t>оказания услуг по организации участия субъектов малого и среднего предпринимательства в международных бизнес-миссиях</w:t>
            </w:r>
            <w:r w:rsidRPr="00672282">
              <w:rPr>
                <w:bCs/>
              </w:rPr>
              <w:t>.</w:t>
            </w:r>
          </w:p>
          <w:p w14:paraId="57C844E6" w14:textId="4B7DF907" w:rsidR="00A77B06" w:rsidRDefault="00A77B06" w:rsidP="00672282">
            <w:pPr>
              <w:pStyle w:val="affff1"/>
              <w:spacing w:after="0"/>
              <w:ind w:left="27"/>
            </w:pPr>
            <w:r w:rsidRPr="00672282">
              <w:rPr>
                <w:b/>
                <w:bCs/>
              </w:rPr>
              <w:t xml:space="preserve">Документы должны быть предоставлены за период </w:t>
            </w:r>
            <w:r w:rsidRPr="00672282">
              <w:rPr>
                <w:b/>
                <w:bCs/>
                <w:color w:val="000000" w:themeColor="text1"/>
              </w:rPr>
              <w:t>времени не более трех лет до даты подачи заявки</w:t>
            </w:r>
            <w:r w:rsidRPr="00672282">
              <w:rPr>
                <w:b/>
                <w:bCs/>
              </w:rPr>
              <w:t>.</w:t>
            </w:r>
            <w:r w:rsidRPr="00814090">
              <w:t xml:space="preserve"> </w:t>
            </w:r>
          </w:p>
          <w:p w14:paraId="5514D1CF" w14:textId="4E9981D6" w:rsidR="00672282" w:rsidRPr="00672282" w:rsidRDefault="00672282" w:rsidP="00672282">
            <w:pPr>
              <w:pStyle w:val="affff1"/>
              <w:spacing w:after="0"/>
              <w:ind w:left="36"/>
              <w:rPr>
                <w:bCs/>
                <w:lang w:eastAsia="ar-SA"/>
              </w:rPr>
            </w:pPr>
            <w:r>
              <w:t>Подтверждающие документы – копии договоров со всеми приложениями, дополнительными соглашениями, предметом которых является проведение международной бизнес – миссии, а также акты оказанных услуг к ним.</w:t>
            </w:r>
          </w:p>
          <w:p w14:paraId="1EC02468" w14:textId="60BA062C" w:rsidR="00D207B7" w:rsidRPr="0022153F" w:rsidRDefault="00D207B7" w:rsidP="003B27C5">
            <w:pPr>
              <w:pStyle w:val="affff1"/>
              <w:spacing w:after="0"/>
              <w:ind w:left="36"/>
              <w:rPr>
                <w:rFonts w:eastAsiaTheme="minorHAnsi"/>
              </w:rPr>
            </w:pPr>
            <w:r w:rsidRPr="0022153F">
              <w:rPr>
                <w:rFonts w:eastAsiaTheme="minorHAnsi"/>
              </w:rPr>
              <w:t xml:space="preserve">Документы, рекомендуется сопроводить Таблицей по </w:t>
            </w:r>
            <w:r w:rsidRPr="00A87D58">
              <w:rPr>
                <w:rFonts w:eastAsiaTheme="minorHAnsi"/>
              </w:rPr>
              <w:t>Форме 5 Раздел III Образцы форм, представляемых в составе заявки на участие в запросе предложений).</w:t>
            </w:r>
            <w:bookmarkEnd w:id="14"/>
          </w:p>
          <w:p w14:paraId="09A2E0D9" w14:textId="46FB8A1C" w:rsidR="00672282" w:rsidRPr="00672282" w:rsidRDefault="00672282" w:rsidP="00672282">
            <w:pPr>
              <w:spacing w:after="0"/>
              <w:rPr>
                <w:rFonts w:eastAsia="Courier New"/>
                <w:b/>
                <w:iCs/>
              </w:rPr>
            </w:pPr>
          </w:p>
          <w:p w14:paraId="11C1D4A8" w14:textId="7087E80C" w:rsidR="00A77B06" w:rsidRPr="00672282" w:rsidRDefault="00672282" w:rsidP="009800E7">
            <w:pPr>
              <w:pStyle w:val="affff1"/>
              <w:numPr>
                <w:ilvl w:val="0"/>
                <w:numId w:val="33"/>
              </w:numPr>
              <w:spacing w:after="0"/>
              <w:ind w:left="28" w:firstLine="0"/>
              <w:rPr>
                <w:rFonts w:eastAsiaTheme="minorHAnsi"/>
              </w:rPr>
            </w:pPr>
            <w:r w:rsidRPr="00672282">
              <w:rPr>
                <w:rFonts w:eastAsia="Courier New"/>
                <w:b/>
                <w:iCs/>
              </w:rPr>
              <w:t>Документы, подтверждающие н</w:t>
            </w:r>
            <w:r w:rsidRPr="00672282">
              <w:rPr>
                <w:rFonts w:eastAsiaTheme="minorHAnsi"/>
                <w:b/>
                <w:lang w:eastAsia="en-US"/>
              </w:rPr>
              <w:t xml:space="preserve">аличие у участника закупки опыта </w:t>
            </w:r>
            <w:r>
              <w:t xml:space="preserve">оказания услуг </w:t>
            </w:r>
            <w:r w:rsidR="00A87D58" w:rsidRPr="00A87D58">
              <w:t>по организации участия субъектов малого и среднего предпринимательства в международных бизнес-миссиях в Социалистической Республике Вьетнам</w:t>
            </w:r>
            <w:r w:rsidR="00A87D58">
              <w:rPr>
                <w:b/>
              </w:rPr>
              <w:t>.</w:t>
            </w:r>
          </w:p>
          <w:p w14:paraId="7717BD74" w14:textId="031D42D7" w:rsidR="00A77B06" w:rsidRPr="00A074DE" w:rsidRDefault="00A77B06" w:rsidP="00A77B06">
            <w:pPr>
              <w:pStyle w:val="affff1"/>
              <w:spacing w:after="0"/>
              <w:ind w:left="0"/>
              <w:rPr>
                <w:color w:val="000000"/>
              </w:rPr>
            </w:pPr>
            <w:r>
              <w:rPr>
                <w:b/>
                <w:bCs/>
              </w:rPr>
              <w:t xml:space="preserve">Документы должны быть предоставлены за период </w:t>
            </w:r>
            <w:r>
              <w:rPr>
                <w:b/>
                <w:bCs/>
                <w:color w:val="000000" w:themeColor="text1"/>
              </w:rPr>
              <w:t>времени не более трех лет до даты подачи заявки</w:t>
            </w:r>
            <w:r w:rsidRPr="00814090">
              <w:rPr>
                <w:b/>
                <w:bCs/>
              </w:rPr>
              <w:t>.</w:t>
            </w:r>
          </w:p>
          <w:p w14:paraId="73A55A3C" w14:textId="02C8C37F" w:rsidR="00A77B06" w:rsidRPr="00A77B06" w:rsidRDefault="00672282" w:rsidP="00A77B06">
            <w:pPr>
              <w:spacing w:after="0"/>
              <w:rPr>
                <w:rFonts w:eastAsiaTheme="minorHAnsi"/>
                <w:lang w:eastAsia="en-US"/>
              </w:rPr>
            </w:pPr>
            <w:r>
              <w:t xml:space="preserve">Подтверждающие документы – копии договоров со всеми приложениями, дополнительными соглашениями, предметом которых является проведение международной бизнес – миссии в </w:t>
            </w:r>
            <w:r w:rsidR="009C4DE9">
              <w:rPr>
                <w:b/>
              </w:rPr>
              <w:t>Социалистическую Республику Вьетнам</w:t>
            </w:r>
            <w:r>
              <w:t>, а также акты оказанных услуг к ним</w:t>
            </w:r>
          </w:p>
          <w:p w14:paraId="0DA5DF3A" w14:textId="6A5C57E8" w:rsidR="003E7611" w:rsidRPr="0022153F" w:rsidRDefault="003E7611" w:rsidP="001211BB">
            <w:pPr>
              <w:pStyle w:val="affff1"/>
              <w:spacing w:after="0"/>
              <w:ind w:left="36"/>
              <w:rPr>
                <w:rFonts w:eastAsiaTheme="minorHAnsi"/>
              </w:rPr>
            </w:pPr>
            <w:r w:rsidRPr="0022153F">
              <w:rPr>
                <w:rFonts w:eastAsiaTheme="minorHAnsi"/>
              </w:rPr>
              <w:t>Д</w:t>
            </w:r>
            <w:r w:rsidR="00B61ABE">
              <w:rPr>
                <w:rFonts w:eastAsiaTheme="minorHAnsi"/>
              </w:rPr>
              <w:t>о</w:t>
            </w:r>
            <w:r w:rsidRPr="0022153F">
              <w:rPr>
                <w:rFonts w:eastAsiaTheme="minorHAnsi"/>
              </w:rPr>
              <w:t xml:space="preserve">кументы, рекомендуется сопроводить Таблицей по </w:t>
            </w:r>
            <w:r w:rsidRPr="00A87D58">
              <w:rPr>
                <w:rFonts w:eastAsiaTheme="minorHAnsi"/>
              </w:rPr>
              <w:t>Форме 6 Раздел III Образцы форм, представляемых в составе заявки на участие в запросе предложений).</w:t>
            </w:r>
          </w:p>
          <w:p w14:paraId="5BF3EA53" w14:textId="48AC1B73" w:rsidR="003E7611" w:rsidRPr="003E7611" w:rsidRDefault="003E7611" w:rsidP="003E7611">
            <w:pPr>
              <w:spacing w:after="0"/>
              <w:rPr>
                <w:rFonts w:eastAsiaTheme="minorHAnsi"/>
              </w:rPr>
            </w:pPr>
          </w:p>
        </w:tc>
      </w:tr>
      <w:tr w:rsidR="00D207B7"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7B83AFD2" w:rsidR="00D207B7" w:rsidRPr="00B44B37" w:rsidRDefault="00CC7FCB" w:rsidP="00D207B7">
            <w:pPr>
              <w:keepLines/>
              <w:widowControl w:val="0"/>
              <w:suppressLineNumbers/>
              <w:suppressAutoHyphens/>
              <w:spacing w:after="0"/>
            </w:pPr>
            <w:r>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D207B7" w:rsidRPr="00B44B37" w:rsidRDefault="00D207B7" w:rsidP="00D207B7">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D207B7" w:rsidRDefault="00D207B7" w:rsidP="00D207B7">
            <w:pPr>
              <w:keepLines/>
              <w:widowControl w:val="0"/>
              <w:suppressLineNumbers/>
              <w:suppressAutoHyphens/>
              <w:spacing w:after="0"/>
            </w:pPr>
            <w:r w:rsidRPr="00273692">
              <w:t xml:space="preserve">Порядок оформления копий документов: </w:t>
            </w:r>
          </w:p>
          <w:p w14:paraId="3B84E2E2" w14:textId="2C03DEB0" w:rsidR="00D207B7" w:rsidRPr="003E43B2" w:rsidRDefault="00D207B7" w:rsidP="00D207B7">
            <w:pPr>
              <w:spacing w:after="0"/>
              <w:rPr>
                <w:b/>
                <w:bCs/>
              </w:rPr>
            </w:pPr>
            <w:r w:rsidRPr="003E43B2">
              <w:rPr>
                <w:b/>
                <w:bCs/>
              </w:rPr>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3E43B2">
              <w:rPr>
                <w:b/>
                <w:bCs/>
              </w:rPr>
              <w:t>заверительной</w:t>
            </w:r>
            <w:proofErr w:type="spellEnd"/>
            <w:r w:rsidRPr="003E43B2">
              <w:rPr>
                <w:b/>
                <w:bCs/>
              </w:rPr>
              <w:t xml:space="preserve"> надписи «Копия верна».</w:t>
            </w:r>
          </w:p>
          <w:p w14:paraId="0DE74B6E" w14:textId="4DE65EB7" w:rsidR="00D207B7" w:rsidRPr="00B44B37" w:rsidRDefault="00D207B7" w:rsidP="00D207B7">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D207B7"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D207B7" w:rsidRPr="00B44B37" w:rsidRDefault="00D207B7" w:rsidP="00D207B7">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EC3472" w:rsidRPr="00F74E66" w:rsidRDefault="00EC3472" w:rsidP="00EC3472">
            <w:pPr>
              <w:keepLines/>
              <w:widowControl w:val="0"/>
              <w:suppressLineNumbers/>
              <w:suppressAutoHyphens/>
              <w:spacing w:after="0"/>
              <w:rPr>
                <w:color w:val="000000"/>
              </w:rPr>
            </w:pPr>
            <w:r w:rsidRPr="00F74E66">
              <w:t>Д</w:t>
            </w:r>
            <w:r w:rsidRPr="00F74E66">
              <w:rPr>
                <w:color w:val="000000"/>
              </w:rPr>
              <w:t>ата начала подачи заявок/предложений</w:t>
            </w:r>
          </w:p>
          <w:p w14:paraId="42A9C784" w14:textId="77777777" w:rsidR="00EC3472" w:rsidRPr="00F74E66" w:rsidRDefault="00EC3472" w:rsidP="00D207B7">
            <w:pPr>
              <w:keepLines/>
              <w:widowControl w:val="0"/>
              <w:suppressLineNumbers/>
              <w:suppressAutoHyphens/>
              <w:spacing w:after="0"/>
            </w:pPr>
          </w:p>
          <w:p w14:paraId="4FDAD6F8" w14:textId="59E5097C" w:rsidR="00D207B7" w:rsidRPr="00B44B37" w:rsidRDefault="00D207B7" w:rsidP="00D207B7">
            <w:pPr>
              <w:keepLines/>
              <w:widowControl w:val="0"/>
              <w:suppressLineNumbers/>
              <w:suppressAutoHyphens/>
              <w:spacing w:after="0"/>
            </w:pPr>
            <w:r w:rsidRPr="00F74E66">
              <w:t>Срок подачи заявок</w:t>
            </w:r>
            <w:r w:rsidRPr="00B44B37">
              <w:t xml:space="preserve"> </w:t>
            </w:r>
          </w:p>
        </w:tc>
        <w:tc>
          <w:tcPr>
            <w:tcW w:w="5954" w:type="dxa"/>
            <w:tcBorders>
              <w:top w:val="single" w:sz="4" w:space="0" w:color="auto"/>
              <w:left w:val="single" w:sz="4" w:space="0" w:color="auto"/>
              <w:bottom w:val="single" w:sz="4" w:space="0" w:color="auto"/>
              <w:right w:val="single" w:sz="4" w:space="0" w:color="auto"/>
            </w:tcBorders>
          </w:tcPr>
          <w:p w14:paraId="49A4DA2D" w14:textId="12537EA6" w:rsidR="00EC3472" w:rsidRPr="008D25E2" w:rsidRDefault="00EC3472" w:rsidP="00EC3472">
            <w:pPr>
              <w:spacing w:after="0"/>
              <w:jc w:val="center"/>
              <w:rPr>
                <w:rFonts w:eastAsiaTheme="minorHAnsi"/>
                <w:lang w:eastAsia="en-US"/>
              </w:rPr>
            </w:pPr>
            <w:r w:rsidRPr="008D25E2">
              <w:rPr>
                <w:rFonts w:eastAsiaTheme="minorHAnsi"/>
                <w:lang w:eastAsia="en-US"/>
              </w:rPr>
              <w:t>«</w:t>
            </w:r>
            <w:r w:rsidR="00F74E66">
              <w:rPr>
                <w:rFonts w:eastAsiaTheme="minorHAnsi"/>
                <w:lang w:eastAsia="en-US"/>
              </w:rPr>
              <w:t>25</w:t>
            </w:r>
            <w:r w:rsidRPr="008D25E2">
              <w:rPr>
                <w:rFonts w:eastAsiaTheme="minorHAnsi"/>
                <w:lang w:eastAsia="en-US"/>
              </w:rPr>
              <w:t xml:space="preserve">» </w:t>
            </w:r>
            <w:r w:rsidR="009C4DE9">
              <w:rPr>
                <w:rFonts w:eastAsiaTheme="minorHAnsi"/>
                <w:lang w:eastAsia="en-US"/>
              </w:rPr>
              <w:t>сентября</w:t>
            </w:r>
            <w:r w:rsidR="00672282" w:rsidRPr="008D25E2">
              <w:rPr>
                <w:rFonts w:eastAsiaTheme="minorHAnsi"/>
                <w:lang w:eastAsia="en-US"/>
              </w:rPr>
              <w:t xml:space="preserve"> </w:t>
            </w:r>
            <w:r w:rsidRPr="008D25E2">
              <w:rPr>
                <w:rFonts w:eastAsiaTheme="minorHAnsi"/>
                <w:lang w:eastAsia="en-US"/>
              </w:rPr>
              <w:t>202</w:t>
            </w:r>
            <w:r w:rsidR="007827CE" w:rsidRPr="008D25E2">
              <w:rPr>
                <w:rFonts w:eastAsiaTheme="minorHAnsi"/>
                <w:lang w:eastAsia="en-US"/>
              </w:rPr>
              <w:t>4</w:t>
            </w:r>
            <w:r w:rsidRPr="008D25E2">
              <w:rPr>
                <w:rFonts w:eastAsiaTheme="minorHAnsi"/>
                <w:lang w:eastAsia="en-US"/>
              </w:rPr>
              <w:t xml:space="preserve"> года</w:t>
            </w:r>
          </w:p>
          <w:p w14:paraId="0EC8B3F3" w14:textId="77777777" w:rsidR="00EC3472" w:rsidRPr="007827CE" w:rsidRDefault="00EC3472" w:rsidP="001211BB">
            <w:pPr>
              <w:spacing w:after="0"/>
              <w:jc w:val="center"/>
              <w:rPr>
                <w:rFonts w:eastAsiaTheme="minorHAnsi"/>
                <w:b/>
                <w:bCs/>
                <w:highlight w:val="yellow"/>
                <w:lang w:eastAsia="en-US"/>
              </w:rPr>
            </w:pPr>
          </w:p>
          <w:p w14:paraId="2C08405F" w14:textId="6A1927A4" w:rsidR="00D207B7" w:rsidRPr="008D25E2" w:rsidRDefault="00D207B7" w:rsidP="001211BB">
            <w:pPr>
              <w:spacing w:after="0"/>
              <w:jc w:val="center"/>
              <w:rPr>
                <w:rFonts w:eastAsiaTheme="minorHAnsi"/>
                <w:b/>
                <w:bCs/>
                <w:lang w:eastAsia="en-US"/>
              </w:rPr>
            </w:pPr>
            <w:r w:rsidRPr="008D25E2">
              <w:rPr>
                <w:rFonts w:eastAsiaTheme="minorHAnsi"/>
                <w:b/>
                <w:bCs/>
                <w:lang w:eastAsia="en-US"/>
              </w:rPr>
              <w:t>до 1</w:t>
            </w:r>
            <w:r w:rsidR="00A77B06" w:rsidRPr="008D25E2">
              <w:rPr>
                <w:rFonts w:eastAsiaTheme="minorHAnsi"/>
                <w:b/>
                <w:bCs/>
                <w:lang w:eastAsia="en-US"/>
              </w:rPr>
              <w:t>6</w:t>
            </w:r>
            <w:r w:rsidRPr="008D25E2">
              <w:rPr>
                <w:rFonts w:eastAsiaTheme="minorHAnsi"/>
                <w:b/>
                <w:bCs/>
                <w:lang w:eastAsia="en-US"/>
              </w:rPr>
              <w:t>-00 часов местного времени</w:t>
            </w:r>
          </w:p>
          <w:p w14:paraId="1975D784" w14:textId="455D3F68" w:rsidR="00D207B7" w:rsidRPr="00C051FA" w:rsidRDefault="00D207B7" w:rsidP="001211BB">
            <w:pPr>
              <w:spacing w:after="0"/>
              <w:jc w:val="center"/>
              <w:rPr>
                <w:rFonts w:eastAsiaTheme="minorHAnsi"/>
                <w:b/>
                <w:bCs/>
                <w:lang w:eastAsia="en-US"/>
              </w:rPr>
            </w:pPr>
            <w:r w:rsidRPr="008D25E2">
              <w:rPr>
                <w:rFonts w:eastAsiaTheme="minorHAnsi"/>
                <w:b/>
                <w:bCs/>
                <w:lang w:eastAsia="en-US"/>
              </w:rPr>
              <w:t>«</w:t>
            </w:r>
            <w:r w:rsidR="00F74E66">
              <w:rPr>
                <w:rFonts w:eastAsiaTheme="minorHAnsi"/>
                <w:b/>
                <w:bCs/>
                <w:lang w:eastAsia="en-US"/>
              </w:rPr>
              <w:t>30</w:t>
            </w:r>
            <w:r w:rsidRPr="008D25E2">
              <w:rPr>
                <w:rFonts w:eastAsiaTheme="minorHAnsi"/>
                <w:b/>
                <w:bCs/>
                <w:lang w:eastAsia="en-US"/>
              </w:rPr>
              <w:t xml:space="preserve">» </w:t>
            </w:r>
            <w:r w:rsidR="007827CE" w:rsidRPr="008D25E2">
              <w:rPr>
                <w:rFonts w:eastAsiaTheme="minorHAnsi"/>
                <w:b/>
                <w:bCs/>
                <w:lang w:eastAsia="en-US"/>
              </w:rPr>
              <w:t>сентября</w:t>
            </w:r>
            <w:r w:rsidR="00672282" w:rsidRPr="008D25E2">
              <w:rPr>
                <w:rFonts w:eastAsiaTheme="minorHAnsi"/>
                <w:b/>
                <w:bCs/>
                <w:lang w:eastAsia="en-US"/>
              </w:rPr>
              <w:t xml:space="preserve"> </w:t>
            </w:r>
            <w:r w:rsidRPr="008D25E2">
              <w:rPr>
                <w:rFonts w:eastAsiaTheme="minorHAnsi"/>
                <w:b/>
                <w:bCs/>
                <w:lang w:eastAsia="en-US"/>
              </w:rPr>
              <w:t>202</w:t>
            </w:r>
            <w:r w:rsidR="007827CE" w:rsidRPr="008D25E2">
              <w:rPr>
                <w:rFonts w:eastAsiaTheme="minorHAnsi"/>
                <w:b/>
                <w:bCs/>
                <w:lang w:eastAsia="en-US"/>
              </w:rPr>
              <w:t>4</w:t>
            </w:r>
            <w:r w:rsidRPr="008D25E2">
              <w:rPr>
                <w:rFonts w:eastAsiaTheme="minorHAnsi"/>
                <w:b/>
                <w:bCs/>
                <w:lang w:eastAsia="en-US"/>
              </w:rPr>
              <w:t xml:space="preserve"> года</w:t>
            </w:r>
          </w:p>
        </w:tc>
      </w:tr>
      <w:tr w:rsidR="00D207B7"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D207B7" w:rsidRPr="00B44B37" w:rsidRDefault="00D207B7" w:rsidP="00D207B7">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36340F81" w:rsidR="00D207B7" w:rsidRDefault="00D207B7" w:rsidP="00D207B7">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w:t>
            </w:r>
            <w:r w:rsidR="001211BB">
              <w:rPr>
                <w:rFonts w:eastAsiaTheme="minorHAnsi"/>
                <w:lang w:eastAsia="en-US"/>
              </w:rPr>
              <w:t>11</w:t>
            </w:r>
            <w:r>
              <w:rPr>
                <w:rFonts w:eastAsiaTheme="minorHAnsi"/>
                <w:lang w:eastAsia="en-US"/>
              </w:rPr>
              <w:t xml:space="preserve"> </w:t>
            </w:r>
          </w:p>
          <w:p w14:paraId="591F7177" w14:textId="474C8A50" w:rsidR="00D207B7" w:rsidRPr="00140578" w:rsidRDefault="00D207B7" w:rsidP="00D207B7">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D207B7"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D207B7" w:rsidRPr="00140578" w:rsidRDefault="00D207B7" w:rsidP="00D207B7">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D207B7"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D207B7" w:rsidRPr="00B44B37" w:rsidRDefault="00D207B7" w:rsidP="00D207B7">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D207B7" w:rsidRPr="00B44B37" w:rsidRDefault="00D207B7" w:rsidP="00D207B7">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D207B7" w:rsidRDefault="00D207B7" w:rsidP="00D207B7">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D207B7" w:rsidRPr="00B44B37" w:rsidRDefault="00D207B7" w:rsidP="00D207B7">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D207B7" w:rsidRPr="00B44B37" w14:paraId="0BC6837C" w14:textId="77777777" w:rsidTr="00A42369">
        <w:trPr>
          <w:cantSplit/>
          <w:trHeight w:val="778"/>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D207B7" w:rsidRPr="00CE0613" w:rsidRDefault="00D207B7" w:rsidP="00D207B7">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D207B7" w:rsidRPr="00B44B37" w14:paraId="24B52F57" w14:textId="77777777" w:rsidTr="008D25E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D207B7" w:rsidRPr="00B44B37" w:rsidRDefault="00D207B7" w:rsidP="00D207B7">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D207B7" w:rsidRPr="00B44B37" w:rsidRDefault="00D207B7" w:rsidP="00D207B7">
            <w:pPr>
              <w:pStyle w:val="afff6"/>
              <w:ind w:right="0"/>
              <w:rPr>
                <w:rFonts w:ascii="Times New Roman" w:hAnsi="Times New Roman"/>
                <w:sz w:val="24"/>
                <w:szCs w:val="24"/>
              </w:rPr>
            </w:pPr>
            <w:r w:rsidRPr="00F74E66">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shd w:val="clear" w:color="auto" w:fill="auto"/>
          </w:tcPr>
          <w:p w14:paraId="39D7BE88" w14:textId="6EB7B9DC" w:rsidR="00D207B7" w:rsidRPr="003044A1" w:rsidRDefault="00D207B7" w:rsidP="00D207B7">
            <w:pPr>
              <w:pStyle w:val="33"/>
              <w:numPr>
                <w:ilvl w:val="0"/>
                <w:numId w:val="0"/>
              </w:numPr>
              <w:tabs>
                <w:tab w:val="num" w:pos="1620"/>
              </w:tabs>
              <w:jc w:val="center"/>
              <w:rPr>
                <w:szCs w:val="24"/>
              </w:rPr>
            </w:pPr>
            <w:r w:rsidRPr="008D25E2">
              <w:rPr>
                <w:bCs/>
                <w:szCs w:val="24"/>
              </w:rPr>
              <w:t>Не позднее «</w:t>
            </w:r>
            <w:r w:rsidR="00F74E66">
              <w:rPr>
                <w:bCs/>
                <w:szCs w:val="24"/>
              </w:rPr>
              <w:t>01</w:t>
            </w:r>
            <w:r w:rsidRPr="008D25E2">
              <w:rPr>
                <w:bCs/>
                <w:szCs w:val="24"/>
              </w:rPr>
              <w:t>»</w:t>
            </w:r>
            <w:r w:rsidR="00672282" w:rsidRPr="008D25E2">
              <w:rPr>
                <w:bCs/>
                <w:szCs w:val="24"/>
              </w:rPr>
              <w:t xml:space="preserve"> </w:t>
            </w:r>
            <w:r w:rsidR="00F74E66">
              <w:rPr>
                <w:bCs/>
                <w:szCs w:val="24"/>
              </w:rPr>
              <w:t>октября</w:t>
            </w:r>
            <w:r w:rsidR="00672282" w:rsidRPr="008D25E2">
              <w:rPr>
                <w:bCs/>
                <w:szCs w:val="24"/>
              </w:rPr>
              <w:t xml:space="preserve"> </w:t>
            </w:r>
            <w:r w:rsidRPr="008D25E2">
              <w:rPr>
                <w:bCs/>
                <w:szCs w:val="24"/>
              </w:rPr>
              <w:t>202</w:t>
            </w:r>
            <w:r w:rsidR="008A20CE" w:rsidRPr="008D25E2">
              <w:rPr>
                <w:bCs/>
                <w:szCs w:val="24"/>
              </w:rPr>
              <w:t>4</w:t>
            </w:r>
            <w:r w:rsidRPr="008D25E2">
              <w:rPr>
                <w:bCs/>
                <w:szCs w:val="24"/>
              </w:rPr>
              <w:t xml:space="preserve"> г. включительно</w:t>
            </w:r>
          </w:p>
        </w:tc>
      </w:tr>
      <w:tr w:rsidR="00D207B7"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D207B7" w:rsidRPr="00B44B37" w:rsidRDefault="00D207B7" w:rsidP="00D207B7">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D207B7" w:rsidRPr="00B44B37" w:rsidRDefault="00D207B7" w:rsidP="00D207B7">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69ED33E3" w:rsidR="00D207B7" w:rsidRPr="00B44B37" w:rsidRDefault="00D207B7" w:rsidP="00D207B7">
            <w:pPr>
              <w:pStyle w:val="33"/>
              <w:numPr>
                <w:ilvl w:val="0"/>
                <w:numId w:val="0"/>
              </w:numPr>
              <w:tabs>
                <w:tab w:val="num" w:pos="1620"/>
              </w:tabs>
              <w:jc w:val="center"/>
              <w:rPr>
                <w:szCs w:val="24"/>
              </w:rPr>
            </w:pPr>
            <w:r w:rsidRPr="002204F6">
              <w:rPr>
                <w:szCs w:val="24"/>
              </w:rPr>
              <w:t xml:space="preserve">614096, г. Пермь, ул. Ленина, д. 68, оф. </w:t>
            </w:r>
            <w:r w:rsidR="00A87D58">
              <w:rPr>
                <w:szCs w:val="24"/>
              </w:rPr>
              <w:t>220</w:t>
            </w:r>
          </w:p>
        </w:tc>
      </w:tr>
      <w:tr w:rsidR="00D207B7"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D207B7" w:rsidRPr="00B44B37" w:rsidRDefault="00D207B7" w:rsidP="00D207B7">
            <w:pPr>
              <w:keepLines/>
              <w:widowControl w:val="0"/>
              <w:suppressLineNumbers/>
              <w:suppressAutoHyphens/>
              <w:spacing w:after="0"/>
            </w:pPr>
            <w:r>
              <w:t>22</w:t>
            </w:r>
          </w:p>
          <w:p w14:paraId="262B9C60" w14:textId="77777777" w:rsidR="00D207B7" w:rsidRPr="00B44B37" w:rsidRDefault="00D207B7" w:rsidP="00D207B7">
            <w:pPr>
              <w:keepLines/>
              <w:widowControl w:val="0"/>
              <w:suppressLineNumbers/>
              <w:suppressAutoHyphens/>
              <w:spacing w:after="0"/>
            </w:pPr>
          </w:p>
          <w:p w14:paraId="721AD827" w14:textId="77777777" w:rsidR="00D207B7" w:rsidRPr="00B44B37" w:rsidRDefault="00D207B7" w:rsidP="00D207B7">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D207B7" w:rsidRPr="00B44B37" w:rsidRDefault="00D207B7" w:rsidP="00D207B7">
            <w:pPr>
              <w:spacing w:after="0"/>
            </w:pPr>
            <w:r w:rsidRPr="00B44B37">
              <w:rPr>
                <w:bCs/>
                <w:lang w:eastAsia="ar-SA"/>
              </w:rPr>
              <w:t>Критерии оценки участников закупки</w:t>
            </w:r>
          </w:p>
          <w:p w14:paraId="2079623C" w14:textId="77777777" w:rsidR="00D207B7" w:rsidRPr="00B44B37" w:rsidRDefault="00D207B7" w:rsidP="00D207B7">
            <w:pPr>
              <w:spacing w:after="0"/>
            </w:pPr>
          </w:p>
          <w:p w14:paraId="6BBA6A71" w14:textId="77777777" w:rsidR="00D207B7" w:rsidRPr="00B44B37" w:rsidRDefault="00D207B7" w:rsidP="00D207B7">
            <w:pPr>
              <w:spacing w:after="0"/>
            </w:pPr>
          </w:p>
          <w:p w14:paraId="6992584D" w14:textId="77777777" w:rsidR="00D207B7" w:rsidRPr="00B44B37" w:rsidRDefault="00D207B7" w:rsidP="00D207B7">
            <w:pPr>
              <w:spacing w:after="0"/>
            </w:pPr>
          </w:p>
          <w:p w14:paraId="2E526780" w14:textId="77777777" w:rsidR="00D207B7" w:rsidRPr="00B44B37" w:rsidRDefault="00D207B7" w:rsidP="00D207B7">
            <w:pPr>
              <w:spacing w:after="0"/>
            </w:pPr>
          </w:p>
          <w:p w14:paraId="2A597810" w14:textId="77777777" w:rsidR="00D207B7" w:rsidRPr="00B44B37" w:rsidRDefault="00D207B7" w:rsidP="00D207B7">
            <w:pPr>
              <w:spacing w:after="0"/>
            </w:pPr>
          </w:p>
          <w:p w14:paraId="455FBA21" w14:textId="77777777" w:rsidR="00D207B7" w:rsidRPr="00B44B37" w:rsidRDefault="00D207B7" w:rsidP="00D207B7">
            <w:pPr>
              <w:spacing w:after="0"/>
            </w:pPr>
          </w:p>
          <w:p w14:paraId="0474664C" w14:textId="77777777" w:rsidR="00D207B7" w:rsidRPr="00B44B37" w:rsidRDefault="00D207B7" w:rsidP="00D207B7">
            <w:pPr>
              <w:spacing w:after="0"/>
            </w:pPr>
          </w:p>
          <w:p w14:paraId="00853114" w14:textId="77777777" w:rsidR="00D207B7" w:rsidRPr="00B44B37" w:rsidRDefault="00D207B7" w:rsidP="00D207B7">
            <w:pPr>
              <w:spacing w:after="0"/>
            </w:pPr>
          </w:p>
          <w:p w14:paraId="10B879FA" w14:textId="77777777" w:rsidR="00D207B7" w:rsidRPr="00B44B37" w:rsidRDefault="00D207B7" w:rsidP="00D207B7">
            <w:pPr>
              <w:spacing w:after="0"/>
            </w:pPr>
          </w:p>
          <w:p w14:paraId="102C17A8" w14:textId="77777777" w:rsidR="00D207B7" w:rsidRPr="00B44B37" w:rsidRDefault="00D207B7" w:rsidP="00D207B7">
            <w:pPr>
              <w:spacing w:after="0"/>
            </w:pPr>
          </w:p>
          <w:p w14:paraId="069450FA" w14:textId="77777777" w:rsidR="00D207B7" w:rsidRPr="00B44B37" w:rsidRDefault="00D207B7" w:rsidP="00D207B7">
            <w:pPr>
              <w:spacing w:after="0"/>
            </w:pPr>
          </w:p>
          <w:p w14:paraId="02F346DA" w14:textId="77777777" w:rsidR="00D207B7" w:rsidRPr="00B44B37" w:rsidRDefault="00D207B7" w:rsidP="00D207B7">
            <w:pPr>
              <w:spacing w:after="0"/>
            </w:pPr>
          </w:p>
          <w:p w14:paraId="49F1C19E" w14:textId="77777777" w:rsidR="00D207B7" w:rsidRPr="00B44B37" w:rsidRDefault="00D207B7" w:rsidP="00D207B7">
            <w:pPr>
              <w:spacing w:after="0"/>
            </w:pPr>
          </w:p>
          <w:p w14:paraId="5A9DB73C" w14:textId="77777777" w:rsidR="00D207B7" w:rsidRPr="00B44B37" w:rsidRDefault="00D207B7" w:rsidP="00D207B7">
            <w:pPr>
              <w:spacing w:after="0"/>
            </w:pPr>
          </w:p>
          <w:p w14:paraId="6F8B5003" w14:textId="77777777" w:rsidR="00D207B7" w:rsidRPr="00B44B37" w:rsidRDefault="00D207B7" w:rsidP="00D207B7">
            <w:pPr>
              <w:spacing w:after="0"/>
            </w:pPr>
          </w:p>
          <w:p w14:paraId="4E896D6A" w14:textId="77777777" w:rsidR="00D207B7" w:rsidRPr="00B44B37" w:rsidRDefault="00D207B7" w:rsidP="00D207B7">
            <w:pPr>
              <w:spacing w:after="0"/>
            </w:pPr>
          </w:p>
          <w:p w14:paraId="09374BC2" w14:textId="77777777" w:rsidR="00D207B7" w:rsidRPr="00B44B37" w:rsidRDefault="00D207B7" w:rsidP="00D207B7">
            <w:pPr>
              <w:spacing w:after="0"/>
            </w:pPr>
          </w:p>
          <w:p w14:paraId="2962198F" w14:textId="77777777" w:rsidR="00D207B7" w:rsidRPr="00B44B37" w:rsidRDefault="00D207B7" w:rsidP="00D207B7">
            <w:pPr>
              <w:spacing w:after="0"/>
            </w:pPr>
          </w:p>
          <w:p w14:paraId="337B52C0" w14:textId="77777777" w:rsidR="00D207B7" w:rsidRPr="00B44B37" w:rsidRDefault="00D207B7" w:rsidP="00D207B7">
            <w:pPr>
              <w:spacing w:after="0"/>
            </w:pPr>
          </w:p>
          <w:p w14:paraId="1D225463" w14:textId="77777777" w:rsidR="00D207B7" w:rsidRPr="00B44B37" w:rsidRDefault="00D207B7" w:rsidP="00D207B7">
            <w:pPr>
              <w:spacing w:after="0"/>
            </w:pPr>
          </w:p>
          <w:p w14:paraId="490C1C20" w14:textId="77777777" w:rsidR="00D207B7" w:rsidRPr="00B44B37" w:rsidRDefault="00D207B7" w:rsidP="00D207B7">
            <w:pPr>
              <w:spacing w:after="0"/>
            </w:pPr>
          </w:p>
          <w:p w14:paraId="709FE05F" w14:textId="77777777" w:rsidR="00D207B7" w:rsidRPr="00B44B37" w:rsidRDefault="00D207B7" w:rsidP="00D207B7">
            <w:pPr>
              <w:spacing w:after="0"/>
            </w:pPr>
          </w:p>
          <w:p w14:paraId="406F9A2B" w14:textId="77777777" w:rsidR="00D207B7" w:rsidRPr="00B44B37" w:rsidRDefault="00D207B7" w:rsidP="00D207B7">
            <w:pPr>
              <w:spacing w:after="0"/>
            </w:pPr>
          </w:p>
          <w:p w14:paraId="147A2EA1" w14:textId="77777777" w:rsidR="00D207B7" w:rsidRPr="00B44B37" w:rsidRDefault="00D207B7" w:rsidP="00D207B7">
            <w:pPr>
              <w:spacing w:after="0"/>
            </w:pPr>
          </w:p>
          <w:p w14:paraId="2E5B8326" w14:textId="77777777" w:rsidR="00D207B7" w:rsidRPr="00B44B37" w:rsidRDefault="00D207B7" w:rsidP="00D207B7">
            <w:pPr>
              <w:spacing w:after="0"/>
            </w:pPr>
          </w:p>
          <w:p w14:paraId="07C3062D" w14:textId="77777777" w:rsidR="00D207B7" w:rsidRPr="00B44B37" w:rsidRDefault="00D207B7" w:rsidP="00D207B7">
            <w:pPr>
              <w:spacing w:after="0"/>
            </w:pPr>
          </w:p>
          <w:p w14:paraId="5FD096C1" w14:textId="77777777" w:rsidR="00D207B7" w:rsidRPr="00B44B37" w:rsidRDefault="00D207B7" w:rsidP="00D207B7">
            <w:pPr>
              <w:spacing w:after="0"/>
            </w:pPr>
          </w:p>
          <w:p w14:paraId="603462F9" w14:textId="77777777" w:rsidR="00D207B7" w:rsidRPr="00B44B37" w:rsidRDefault="00D207B7" w:rsidP="00D207B7">
            <w:pPr>
              <w:spacing w:after="0"/>
            </w:pPr>
          </w:p>
          <w:p w14:paraId="54C5C3C5" w14:textId="77777777" w:rsidR="00D207B7" w:rsidRPr="00B44B37" w:rsidRDefault="00D207B7" w:rsidP="00D207B7">
            <w:pPr>
              <w:spacing w:after="0"/>
            </w:pPr>
          </w:p>
          <w:p w14:paraId="41F44A30" w14:textId="77777777" w:rsidR="00D207B7" w:rsidRPr="00B44B37" w:rsidRDefault="00D207B7" w:rsidP="00D207B7">
            <w:pPr>
              <w:spacing w:after="0"/>
            </w:pPr>
          </w:p>
        </w:tc>
        <w:tc>
          <w:tcPr>
            <w:tcW w:w="5954" w:type="dxa"/>
            <w:tcBorders>
              <w:top w:val="single" w:sz="4" w:space="0" w:color="auto"/>
              <w:left w:val="single" w:sz="4" w:space="0" w:color="auto"/>
              <w:bottom w:val="single" w:sz="4" w:space="0" w:color="auto"/>
              <w:right w:val="single" w:sz="4" w:space="0" w:color="auto"/>
            </w:tcBorders>
          </w:tcPr>
          <w:p w14:paraId="23B79CBF" w14:textId="77777777" w:rsidR="000F2D90" w:rsidRPr="000F2D90" w:rsidRDefault="000F2D90" w:rsidP="000F2D90">
            <w:pPr>
              <w:spacing w:after="0"/>
              <w:contextualSpacing/>
              <w:textDirection w:val="btLr"/>
            </w:pPr>
            <w:r w:rsidRPr="000F2D90">
              <w:t>1. Продолжительность деятельности участника закупки с даты государственной регистрации:</w:t>
            </w:r>
          </w:p>
          <w:p w14:paraId="56050B00" w14:textId="77777777" w:rsidR="000F2D90" w:rsidRPr="000F2D90" w:rsidRDefault="000F2D90" w:rsidP="000F2D90">
            <w:pPr>
              <w:pStyle w:val="affff1"/>
              <w:numPr>
                <w:ilvl w:val="0"/>
                <w:numId w:val="40"/>
              </w:numPr>
              <w:suppressAutoHyphens/>
              <w:spacing w:after="0"/>
              <w:ind w:left="601" w:hanging="284"/>
              <w:contextualSpacing w:val="0"/>
            </w:pPr>
            <w:r w:rsidRPr="000F2D90">
              <w:t>до 1 года включительно – 0 баллов;</w:t>
            </w:r>
          </w:p>
          <w:p w14:paraId="1A83E102" w14:textId="77777777" w:rsidR="000F2D90" w:rsidRPr="000F2D90" w:rsidRDefault="000F2D90" w:rsidP="000F2D90">
            <w:pPr>
              <w:pStyle w:val="affff1"/>
              <w:numPr>
                <w:ilvl w:val="0"/>
                <w:numId w:val="40"/>
              </w:numPr>
              <w:suppressAutoHyphens/>
              <w:spacing w:after="0"/>
              <w:ind w:left="601" w:hanging="284"/>
              <w:contextualSpacing w:val="0"/>
            </w:pPr>
            <w:r w:rsidRPr="000F2D90">
              <w:t>свыше 1 года до 5 лет включительно – 3 балла;</w:t>
            </w:r>
          </w:p>
          <w:p w14:paraId="505BD3AE" w14:textId="77777777" w:rsidR="000F2D90" w:rsidRPr="000F2D90" w:rsidRDefault="000F2D90" w:rsidP="000F2D90">
            <w:pPr>
              <w:pStyle w:val="affff1"/>
              <w:numPr>
                <w:ilvl w:val="0"/>
                <w:numId w:val="40"/>
              </w:numPr>
              <w:suppressAutoHyphens/>
              <w:spacing w:after="0"/>
              <w:ind w:left="601" w:hanging="284"/>
              <w:contextualSpacing w:val="0"/>
            </w:pPr>
            <w:r w:rsidRPr="000F2D90">
              <w:t>свыше 5 лет – 5 баллов.</w:t>
            </w:r>
          </w:p>
          <w:p w14:paraId="6DD49EC3" w14:textId="4A9F6C35" w:rsidR="000F2D90" w:rsidRPr="000F2D90" w:rsidRDefault="000F2D90" w:rsidP="000F2D90">
            <w:pPr>
              <w:spacing w:after="0"/>
            </w:pPr>
            <w:r w:rsidRPr="000F2D90">
              <w:t xml:space="preserve">2. Наличие у участника закупки опыта оказания услуг по организации участия субъектов малого и среднего предпринимательства в международных бизнес-миссиях </w:t>
            </w:r>
            <w:r w:rsidR="002475B6" w:rsidRPr="002475B6">
              <w:t>в Социалистическ</w:t>
            </w:r>
            <w:r w:rsidR="00D16D73">
              <w:t>ую</w:t>
            </w:r>
            <w:r w:rsidR="002475B6" w:rsidRPr="002475B6">
              <w:t xml:space="preserve"> Республик</w:t>
            </w:r>
            <w:r w:rsidR="00D16D73">
              <w:t>у</w:t>
            </w:r>
            <w:r w:rsidR="002475B6" w:rsidRPr="002475B6">
              <w:t xml:space="preserve"> Вьетнам</w:t>
            </w:r>
            <w:r w:rsidRPr="000F2D90">
              <w:t>.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10DB95E7" w14:textId="77777777" w:rsidR="000F2D90" w:rsidRPr="000F2D90" w:rsidRDefault="000F2D90" w:rsidP="000F2D90">
            <w:pPr>
              <w:pStyle w:val="affff1"/>
              <w:numPr>
                <w:ilvl w:val="0"/>
                <w:numId w:val="40"/>
              </w:numPr>
              <w:suppressAutoHyphens/>
              <w:spacing w:after="0"/>
              <w:ind w:left="601" w:hanging="284"/>
              <w:contextualSpacing w:val="0"/>
            </w:pPr>
            <w:r w:rsidRPr="000F2D90">
              <w:t>отсутствие подтверждающих документов – 0 баллов;</w:t>
            </w:r>
          </w:p>
          <w:p w14:paraId="53128A85" w14:textId="77777777" w:rsidR="000F2D90" w:rsidRPr="000F2D90" w:rsidRDefault="000F2D90" w:rsidP="000F2D90">
            <w:pPr>
              <w:pStyle w:val="affff1"/>
              <w:numPr>
                <w:ilvl w:val="0"/>
                <w:numId w:val="40"/>
              </w:numPr>
              <w:suppressAutoHyphens/>
              <w:spacing w:after="0"/>
              <w:ind w:left="601" w:hanging="284"/>
              <w:contextualSpacing w:val="0"/>
            </w:pPr>
            <w:r w:rsidRPr="000F2D90">
              <w:t>от 1 до 3 комплектов подтверждающих документов – 5 баллов;</w:t>
            </w:r>
          </w:p>
          <w:p w14:paraId="0958F4B9" w14:textId="77777777" w:rsidR="000F2D90" w:rsidRPr="000F2D90" w:rsidRDefault="000F2D90" w:rsidP="000F2D90">
            <w:pPr>
              <w:pStyle w:val="affff1"/>
              <w:numPr>
                <w:ilvl w:val="0"/>
                <w:numId w:val="40"/>
              </w:numPr>
              <w:suppressAutoHyphens/>
              <w:spacing w:after="0"/>
              <w:ind w:left="601" w:hanging="284"/>
              <w:contextualSpacing w:val="0"/>
            </w:pPr>
            <w:r w:rsidRPr="000F2D90">
              <w:t>от 4 до 5 комплектов подтверждающих документов – 10 баллов;</w:t>
            </w:r>
          </w:p>
          <w:p w14:paraId="34B11FF8" w14:textId="77777777" w:rsidR="000F2D90" w:rsidRPr="000F2D90" w:rsidRDefault="000F2D90" w:rsidP="000F2D90">
            <w:pPr>
              <w:pStyle w:val="affff1"/>
              <w:numPr>
                <w:ilvl w:val="0"/>
                <w:numId w:val="40"/>
              </w:numPr>
              <w:suppressAutoHyphens/>
              <w:spacing w:after="0"/>
              <w:ind w:left="601" w:hanging="284"/>
              <w:contextualSpacing w:val="0"/>
            </w:pPr>
            <w:r w:rsidRPr="000F2D90">
              <w:t>6 и более комплектов подтверждающих документов – 20 баллов.</w:t>
            </w:r>
          </w:p>
          <w:p w14:paraId="0A2440DE" w14:textId="77777777" w:rsidR="000F2D90" w:rsidRPr="000F2D90" w:rsidRDefault="000F2D90" w:rsidP="000F2D90">
            <w:pPr>
              <w:spacing w:after="0"/>
            </w:pPr>
            <w:r w:rsidRPr="000F2D90">
              <w:t>3. Наличие у участника закупки опыта оказания услуг по организации участия субъектов малого и среднего предпринимательства в международных бизнес-миссиях.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2BD93AF9" w14:textId="77777777" w:rsidR="000F2D90" w:rsidRPr="000F2D90" w:rsidRDefault="000F2D90" w:rsidP="000F2D90">
            <w:pPr>
              <w:pStyle w:val="affff1"/>
              <w:numPr>
                <w:ilvl w:val="0"/>
                <w:numId w:val="40"/>
              </w:numPr>
              <w:suppressAutoHyphens/>
              <w:spacing w:after="0"/>
              <w:ind w:left="601" w:hanging="284"/>
              <w:contextualSpacing w:val="0"/>
            </w:pPr>
            <w:r w:rsidRPr="000F2D90">
              <w:t>отсутствие опыта – 0 баллов;</w:t>
            </w:r>
          </w:p>
          <w:p w14:paraId="47B83062" w14:textId="77777777" w:rsidR="000F2D90" w:rsidRPr="000F2D90" w:rsidRDefault="000F2D90" w:rsidP="000F2D90">
            <w:pPr>
              <w:pStyle w:val="affff1"/>
              <w:numPr>
                <w:ilvl w:val="0"/>
                <w:numId w:val="40"/>
              </w:numPr>
              <w:suppressAutoHyphens/>
              <w:spacing w:after="0"/>
              <w:ind w:left="601" w:hanging="284"/>
              <w:contextualSpacing w:val="0"/>
            </w:pPr>
            <w:r w:rsidRPr="000F2D90">
              <w:t>наличие опыта – 10 баллов.</w:t>
            </w:r>
          </w:p>
          <w:p w14:paraId="0024F5D9" w14:textId="77777777" w:rsidR="000F2D90" w:rsidRPr="000F2D90" w:rsidRDefault="000F2D90" w:rsidP="000F2D90">
            <w:pPr>
              <w:pStyle w:val="affff3"/>
              <w:jc w:val="both"/>
              <w:rPr>
                <w:rFonts w:ascii="Times New Roman" w:eastAsia="Times New Roman" w:hAnsi="Times New Roman"/>
                <w:sz w:val="24"/>
                <w:szCs w:val="24"/>
                <w:lang w:eastAsia="ru-RU"/>
              </w:rPr>
            </w:pPr>
            <w:r w:rsidRPr="000F2D90">
              <w:rPr>
                <w:rFonts w:ascii="Times New Roman" w:eastAsia="Times New Roman" w:hAnsi="Times New Roman"/>
                <w:sz w:val="24"/>
                <w:szCs w:val="24"/>
                <w:lang w:eastAsia="ru-RU"/>
              </w:rPr>
              <w:t>4. Предложение участника закупки в отношении стоимости договора (указывается в заявке участника):</w:t>
            </w:r>
          </w:p>
          <w:p w14:paraId="24F83BEF"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цены менее 5% – 0 баллов;</w:t>
            </w:r>
          </w:p>
          <w:p w14:paraId="621FF8D8"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цены от 5% до 10% включительно – 5 баллов;</w:t>
            </w:r>
          </w:p>
          <w:p w14:paraId="7F9A6775"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от 10% до 15% включительно – 10 баллов;</w:t>
            </w:r>
          </w:p>
          <w:p w14:paraId="617FF068" w14:textId="77777777" w:rsidR="000F2D90" w:rsidRPr="000F2D90" w:rsidRDefault="000F2D90" w:rsidP="000F2D90">
            <w:pPr>
              <w:pStyle w:val="affff1"/>
              <w:numPr>
                <w:ilvl w:val="0"/>
                <w:numId w:val="40"/>
              </w:numPr>
              <w:suppressAutoHyphens/>
              <w:spacing w:after="0"/>
              <w:ind w:left="601" w:hanging="284"/>
              <w:contextualSpacing w:val="0"/>
            </w:pPr>
            <w:r w:rsidRPr="000F2D90">
              <w:t>снижение начальной (максимальной) цены более 15% – 15 баллов;</w:t>
            </w:r>
          </w:p>
          <w:p w14:paraId="0436BE32" w14:textId="77777777" w:rsidR="000F2D90" w:rsidRPr="000F2D90" w:rsidRDefault="000F2D90" w:rsidP="000F2D90">
            <w:pPr>
              <w:pStyle w:val="affff1"/>
              <w:numPr>
                <w:ilvl w:val="0"/>
                <w:numId w:val="40"/>
              </w:numPr>
              <w:suppressAutoHyphens/>
              <w:spacing w:after="0"/>
              <w:ind w:left="601" w:hanging="284"/>
              <w:contextualSpacing w:val="0"/>
            </w:pPr>
            <w:r w:rsidRPr="000F2D90">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432B33AB" w14:textId="77777777" w:rsidR="000F2D90" w:rsidRPr="000F2D90" w:rsidRDefault="000F2D90" w:rsidP="000F2D90">
            <w:pPr>
              <w:pStyle w:val="affff3"/>
              <w:ind w:hanging="2"/>
              <w:jc w:val="both"/>
              <w:rPr>
                <w:rFonts w:ascii="Times New Roman" w:eastAsia="Times New Roman" w:hAnsi="Times New Roman"/>
                <w:sz w:val="24"/>
                <w:szCs w:val="24"/>
                <w:lang w:eastAsia="ru-RU"/>
              </w:rPr>
            </w:pPr>
          </w:p>
          <w:p w14:paraId="785BCF40" w14:textId="2BD75D26" w:rsidR="00D207B7" w:rsidRPr="000F2D90" w:rsidRDefault="000F2D90" w:rsidP="00672282">
            <w:pPr>
              <w:spacing w:after="0"/>
            </w:pPr>
            <w:r w:rsidRPr="000F2D90">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D207B7"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D207B7" w:rsidRPr="003B27C5" w:rsidRDefault="00D207B7" w:rsidP="00D207B7">
            <w:pPr>
              <w:keepLines/>
              <w:widowControl w:val="0"/>
              <w:suppressLineNumbers/>
              <w:suppressAutoHyphens/>
              <w:spacing w:after="0"/>
              <w:rPr>
                <w:b/>
                <w:caps/>
              </w:rPr>
            </w:pPr>
          </w:p>
          <w:p w14:paraId="4A7EF0FC" w14:textId="77777777" w:rsidR="00D207B7" w:rsidRPr="003B27C5" w:rsidRDefault="00D207B7" w:rsidP="00D207B7">
            <w:pPr>
              <w:keepLines/>
              <w:widowControl w:val="0"/>
              <w:suppressLineNumbers/>
              <w:suppressAutoHyphens/>
              <w:spacing w:after="0"/>
              <w:rPr>
                <w:color w:val="000000"/>
              </w:rPr>
            </w:pPr>
            <w:r w:rsidRPr="003B27C5">
              <w:rPr>
                <w:b/>
                <w:caps/>
              </w:rPr>
              <w:t>Заключение договора</w:t>
            </w:r>
          </w:p>
        </w:tc>
      </w:tr>
      <w:tr w:rsidR="00D207B7"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D207B7" w:rsidRPr="00B44B37" w:rsidRDefault="00D207B7" w:rsidP="00D207B7">
            <w:pPr>
              <w:keepLines/>
              <w:widowControl w:val="0"/>
              <w:suppressLineNumbers/>
              <w:suppressAutoHyphens/>
              <w:spacing w:after="0"/>
            </w:pPr>
            <w:r>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D207B7" w:rsidRPr="00B44B37" w:rsidRDefault="00D207B7" w:rsidP="00D207B7">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D207B7" w:rsidRPr="00B44B37" w:rsidRDefault="00D207B7" w:rsidP="00D207B7">
            <w:pPr>
              <w:keepLines/>
              <w:widowControl w:val="0"/>
              <w:suppressLineNumbers/>
              <w:suppressAutoHyphens/>
              <w:spacing w:after="0"/>
              <w:rPr>
                <w:bCs/>
              </w:rPr>
            </w:pPr>
          </w:p>
          <w:p w14:paraId="4966D8E4" w14:textId="77777777" w:rsidR="00D207B7" w:rsidRPr="00B44B37" w:rsidRDefault="00D207B7" w:rsidP="00D207B7">
            <w:pPr>
              <w:keepLines/>
              <w:widowControl w:val="0"/>
              <w:suppressLineNumbers/>
              <w:suppressAutoHyphens/>
              <w:spacing w:after="0"/>
              <w:rPr>
                <w:bCs/>
              </w:rPr>
            </w:pPr>
          </w:p>
          <w:p w14:paraId="099B80DE" w14:textId="77777777" w:rsidR="00D207B7" w:rsidRPr="00B44B37" w:rsidRDefault="00D207B7" w:rsidP="00D207B7">
            <w:pPr>
              <w:keepLines/>
              <w:widowControl w:val="0"/>
              <w:suppressLineNumbers/>
              <w:suppressAutoHyphens/>
              <w:spacing w:after="0"/>
              <w:rPr>
                <w:bCs/>
              </w:rPr>
            </w:pPr>
          </w:p>
          <w:p w14:paraId="2DAB768D" w14:textId="77777777" w:rsidR="00D207B7" w:rsidRPr="00B44B37" w:rsidRDefault="00D207B7" w:rsidP="00D207B7">
            <w:pPr>
              <w:keepLines/>
              <w:widowControl w:val="0"/>
              <w:suppressLineNumbers/>
              <w:suppressAutoHyphens/>
              <w:spacing w:after="0"/>
              <w:rPr>
                <w:bCs/>
              </w:rPr>
            </w:pPr>
          </w:p>
          <w:p w14:paraId="25EFD804" w14:textId="77777777" w:rsidR="00D207B7" w:rsidRPr="00B44B37" w:rsidRDefault="00D207B7" w:rsidP="00D207B7">
            <w:pPr>
              <w:keepLines/>
              <w:widowControl w:val="0"/>
              <w:suppressLineNumbers/>
              <w:suppressAutoHyphens/>
              <w:spacing w:after="0"/>
              <w:rPr>
                <w:bCs/>
              </w:rPr>
            </w:pPr>
          </w:p>
          <w:p w14:paraId="7D3ECE4B" w14:textId="77777777" w:rsidR="00D207B7" w:rsidRPr="00B44B37" w:rsidRDefault="00D207B7" w:rsidP="00D207B7">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D207B7" w:rsidRDefault="00D207B7" w:rsidP="00D207B7">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w:t>
            </w:r>
            <w:r w:rsidR="00EC3472">
              <w:t xml:space="preserve">рабочих </w:t>
            </w:r>
            <w:r>
              <w:t xml:space="preserve">дней после подписания протокола рассмотрения и оценки заявок на участие в запросе предложений. </w:t>
            </w:r>
          </w:p>
          <w:p w14:paraId="084412F6" w14:textId="42616362" w:rsidR="00D207B7" w:rsidRPr="002C1874" w:rsidRDefault="00D207B7" w:rsidP="00D207B7">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00EC3472">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5" w:name="_Ref498693783"/>
            <w:r w:rsidRPr="002C1874">
              <w:t>направляет в адрес Заказчика следующие документы:</w:t>
            </w:r>
            <w:bookmarkEnd w:id="15"/>
          </w:p>
          <w:p w14:paraId="36982615" w14:textId="77777777" w:rsidR="00D207B7" w:rsidRPr="002C1874" w:rsidRDefault="00D207B7" w:rsidP="00D207B7">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D207B7" w:rsidRPr="002C1874" w:rsidRDefault="00D207B7" w:rsidP="00D207B7">
            <w:pPr>
              <w:pStyle w:val="52"/>
              <w:numPr>
                <w:ilvl w:val="0"/>
                <w:numId w:val="23"/>
              </w:numPr>
              <w:spacing w:before="0"/>
              <w:ind w:left="31" w:firstLine="0"/>
              <w:rPr>
                <w:rFonts w:ascii="Times New Roman" w:hAnsi="Times New Roman"/>
                <w:sz w:val="24"/>
                <w:szCs w:val="24"/>
              </w:rPr>
            </w:pPr>
            <w:bookmarkStart w:id="16"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5B7D2411" w14:textId="26819070" w:rsidR="00D207B7" w:rsidRPr="002C1874" w:rsidRDefault="00D207B7" w:rsidP="00D207B7">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D207B7" w:rsidRPr="002C1874" w:rsidRDefault="00D207B7" w:rsidP="00D207B7">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D207B7" w:rsidRPr="002C1874" w:rsidRDefault="00D207B7" w:rsidP="00D207B7">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D207B7" w:rsidRPr="002C1874" w:rsidRDefault="00D207B7" w:rsidP="00D207B7">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D207B7" w:rsidRPr="002C1874" w:rsidRDefault="00D207B7" w:rsidP="00D207B7">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D207B7" w:rsidRPr="002C1874" w:rsidRDefault="00D207B7" w:rsidP="00D207B7">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D207B7" w:rsidRPr="002C1874" w:rsidRDefault="00D207B7" w:rsidP="00D207B7">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D207B7" w:rsidRPr="00A94DD7" w:rsidRDefault="00D207B7" w:rsidP="00D207B7">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D207B7" w:rsidRPr="00A94DD7" w:rsidRDefault="00D207B7" w:rsidP="00D207B7">
            <w:pPr>
              <w:keepLines/>
              <w:widowControl w:val="0"/>
              <w:suppressLineNumbers/>
              <w:spacing w:after="0"/>
            </w:pPr>
          </w:p>
          <w:p w14:paraId="43A988EC" w14:textId="06293DC1" w:rsidR="00D207B7" w:rsidRPr="00A94DD7" w:rsidRDefault="00D207B7" w:rsidP="00D207B7">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D207B7" w:rsidRPr="00A94DD7" w:rsidRDefault="00D207B7" w:rsidP="00D207B7">
            <w:pPr>
              <w:keepLines/>
              <w:widowControl w:val="0"/>
              <w:suppressLineNumbers/>
              <w:spacing w:after="0"/>
            </w:pPr>
          </w:p>
          <w:p w14:paraId="1212C035" w14:textId="1599C9D6" w:rsidR="00D207B7" w:rsidRDefault="00D207B7" w:rsidP="00D207B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D207B7" w:rsidRDefault="00D207B7" w:rsidP="00EC3472">
            <w:pPr>
              <w:keepLines/>
              <w:widowControl w:val="0"/>
              <w:suppressLineNumbers/>
              <w:spacing w:after="0"/>
            </w:pPr>
          </w:p>
          <w:p w14:paraId="316149F7" w14:textId="06E1D83C" w:rsidR="00EC3472" w:rsidRPr="00B44B37" w:rsidRDefault="00EC3472" w:rsidP="00EC3472">
            <w:pPr>
              <w:keepLines/>
              <w:widowControl w:val="0"/>
              <w:suppressLineNumbers/>
              <w:spacing w:after="0"/>
            </w:pPr>
            <w:r w:rsidRPr="00D86FD5">
              <w:t>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7"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2475B6" w:rsidRPr="000F259D" w14:paraId="7493C285" w14:textId="77777777" w:rsidTr="00643900">
        <w:tc>
          <w:tcPr>
            <w:tcW w:w="2972" w:type="dxa"/>
          </w:tcPr>
          <w:bookmarkEnd w:id="17"/>
          <w:p w14:paraId="674A9CC1" w14:textId="4C8978B6" w:rsidR="002475B6" w:rsidRPr="00314112" w:rsidRDefault="002475B6" w:rsidP="002475B6">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2475B6" w:rsidRPr="00314112" w:rsidRDefault="002475B6" w:rsidP="002475B6">
            <w:pPr>
              <w:tabs>
                <w:tab w:val="left" w:pos="2385"/>
              </w:tabs>
              <w:suppressAutoHyphens/>
              <w:spacing w:after="0"/>
              <w:rPr>
                <w:rFonts w:ascii="Times New Roman" w:hAnsi="Times New Roman"/>
                <w:b/>
                <w:lang w:eastAsia="ar-SA"/>
              </w:rPr>
            </w:pPr>
          </w:p>
          <w:p w14:paraId="5593B535" w14:textId="346C946C" w:rsidR="002475B6" w:rsidRPr="00314112" w:rsidRDefault="002475B6" w:rsidP="002475B6">
            <w:pPr>
              <w:tabs>
                <w:tab w:val="left" w:pos="2385"/>
              </w:tabs>
              <w:suppressAutoHyphens/>
              <w:spacing w:after="0"/>
              <w:rPr>
                <w:rFonts w:ascii="Times New Roman" w:hAnsi="Times New Roman"/>
                <w:b/>
                <w:lang w:eastAsia="ar-SA"/>
              </w:rPr>
            </w:pPr>
          </w:p>
        </w:tc>
        <w:tc>
          <w:tcPr>
            <w:tcW w:w="12899" w:type="dxa"/>
            <w:tcBorders>
              <w:top w:val="single" w:sz="4" w:space="0" w:color="000000"/>
              <w:left w:val="single" w:sz="4" w:space="0" w:color="000000"/>
              <w:bottom w:val="single" w:sz="4" w:space="0" w:color="000000"/>
              <w:right w:val="single" w:sz="4" w:space="0" w:color="000000"/>
            </w:tcBorders>
          </w:tcPr>
          <w:p w14:paraId="6B8F6528" w14:textId="77777777" w:rsidR="002475B6" w:rsidRDefault="002475B6" w:rsidP="002475B6">
            <w:pPr>
              <w:spacing w:after="0"/>
              <w:rPr>
                <w:rFonts w:ascii="Times New Roman" w:eastAsia="Times New Roman" w:hAnsi="Times New Roman"/>
                <w:b/>
              </w:rPr>
            </w:pPr>
            <w:r>
              <w:rPr>
                <w:rFonts w:ascii="Times New Roman" w:eastAsia="Times New Roman" w:hAnsi="Times New Roman"/>
                <w:b/>
              </w:rPr>
              <w:t xml:space="preserve">1. Исполнитель в течение 5 (пяти) рабочих дней с даты подписания Договора присылает Заказчику на согласование даты проведения бизнес-миссии, а также </w:t>
            </w:r>
            <w:r w:rsidRPr="00307099">
              <w:rPr>
                <w:rFonts w:ascii="Times New Roman" w:eastAsia="Times New Roman" w:hAnsi="Times New Roman"/>
                <w:b/>
              </w:rPr>
              <w:t>предварительную</w:t>
            </w:r>
            <w:r>
              <w:rPr>
                <w:rFonts w:ascii="Times New Roman" w:eastAsia="Times New Roman" w:hAnsi="Times New Roman"/>
                <w:b/>
              </w:rPr>
              <w:t xml:space="preserve"> смету расходов по следующей форме: </w:t>
            </w:r>
          </w:p>
          <w:tbl>
            <w:tblPr>
              <w:tblW w:w="116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6"/>
              <w:gridCol w:w="4498"/>
              <w:gridCol w:w="5913"/>
            </w:tblGrid>
            <w:tr w:rsidR="002475B6" w14:paraId="1848F611" w14:textId="77777777" w:rsidTr="0068720C">
              <w:trPr>
                <w:trHeight w:val="293"/>
              </w:trPr>
              <w:tc>
                <w:tcPr>
                  <w:tcW w:w="1286" w:type="dxa"/>
                  <w:tcBorders>
                    <w:top w:val="single" w:sz="4" w:space="0" w:color="000000"/>
                    <w:left w:val="single" w:sz="4" w:space="0" w:color="000000"/>
                    <w:bottom w:val="single" w:sz="4" w:space="0" w:color="000000"/>
                    <w:right w:val="single" w:sz="4" w:space="0" w:color="000000"/>
                  </w:tcBorders>
                  <w:hideMark/>
                </w:tcPr>
                <w:p w14:paraId="772898CD" w14:textId="77777777" w:rsidR="002475B6" w:rsidRDefault="002475B6" w:rsidP="002475B6">
                  <w:pPr>
                    <w:spacing w:after="0"/>
                    <w:jc w:val="center"/>
                    <w:rPr>
                      <w:b/>
                      <w:sz w:val="16"/>
                      <w:szCs w:val="16"/>
                    </w:rPr>
                  </w:pPr>
                  <w:r>
                    <w:rPr>
                      <w:b/>
                      <w:sz w:val="16"/>
                      <w:szCs w:val="16"/>
                    </w:rPr>
                    <w:t>№ п/п</w:t>
                  </w:r>
                </w:p>
              </w:tc>
              <w:tc>
                <w:tcPr>
                  <w:tcW w:w="4498" w:type="dxa"/>
                  <w:tcBorders>
                    <w:top w:val="single" w:sz="4" w:space="0" w:color="000000"/>
                    <w:left w:val="single" w:sz="4" w:space="0" w:color="000000"/>
                    <w:bottom w:val="single" w:sz="4" w:space="0" w:color="000000"/>
                    <w:right w:val="single" w:sz="4" w:space="0" w:color="000000"/>
                  </w:tcBorders>
                  <w:hideMark/>
                </w:tcPr>
                <w:p w14:paraId="6B7AF89D" w14:textId="77777777" w:rsidR="002475B6" w:rsidRDefault="002475B6" w:rsidP="002475B6">
                  <w:pPr>
                    <w:spacing w:after="0"/>
                    <w:ind w:firstLine="567"/>
                    <w:jc w:val="center"/>
                    <w:rPr>
                      <w:b/>
                      <w:sz w:val="16"/>
                      <w:szCs w:val="16"/>
                    </w:rPr>
                  </w:pPr>
                  <w:r>
                    <w:rPr>
                      <w:b/>
                      <w:sz w:val="16"/>
                      <w:szCs w:val="16"/>
                    </w:rPr>
                    <w:t>Наименование услуги</w:t>
                  </w:r>
                </w:p>
              </w:tc>
              <w:tc>
                <w:tcPr>
                  <w:tcW w:w="5913" w:type="dxa"/>
                  <w:tcBorders>
                    <w:top w:val="single" w:sz="4" w:space="0" w:color="000000"/>
                    <w:left w:val="single" w:sz="4" w:space="0" w:color="000000"/>
                    <w:bottom w:val="single" w:sz="4" w:space="0" w:color="000000"/>
                    <w:right w:val="single" w:sz="4" w:space="0" w:color="000000"/>
                  </w:tcBorders>
                  <w:hideMark/>
                </w:tcPr>
                <w:p w14:paraId="67A0A0E2" w14:textId="77777777" w:rsidR="002475B6" w:rsidRDefault="002475B6" w:rsidP="002475B6">
                  <w:pPr>
                    <w:spacing w:after="0"/>
                    <w:ind w:firstLine="567"/>
                    <w:jc w:val="center"/>
                    <w:rPr>
                      <w:b/>
                      <w:sz w:val="16"/>
                      <w:szCs w:val="16"/>
                    </w:rPr>
                  </w:pPr>
                  <w:r>
                    <w:rPr>
                      <w:b/>
                      <w:sz w:val="16"/>
                      <w:szCs w:val="16"/>
                    </w:rPr>
                    <w:t>Стоимость, руб.</w:t>
                  </w:r>
                </w:p>
              </w:tc>
            </w:tr>
            <w:tr w:rsidR="002475B6" w14:paraId="39E0C3CA" w14:textId="77777777" w:rsidTr="0068720C">
              <w:trPr>
                <w:trHeight w:val="293"/>
              </w:trPr>
              <w:tc>
                <w:tcPr>
                  <w:tcW w:w="1286" w:type="dxa"/>
                  <w:tcBorders>
                    <w:top w:val="single" w:sz="4" w:space="0" w:color="000000"/>
                    <w:left w:val="single" w:sz="4" w:space="0" w:color="000000"/>
                    <w:bottom w:val="single" w:sz="4" w:space="0" w:color="000000"/>
                    <w:right w:val="single" w:sz="4" w:space="0" w:color="000000"/>
                  </w:tcBorders>
                </w:tcPr>
                <w:p w14:paraId="4214963C" w14:textId="77777777" w:rsidR="002475B6" w:rsidRDefault="002475B6" w:rsidP="002475B6">
                  <w:pPr>
                    <w:spacing w:after="0"/>
                    <w:ind w:firstLine="567"/>
                    <w:rPr>
                      <w:b/>
                      <w:sz w:val="16"/>
                      <w:szCs w:val="16"/>
                    </w:rPr>
                  </w:pPr>
                </w:p>
              </w:tc>
              <w:tc>
                <w:tcPr>
                  <w:tcW w:w="4498" w:type="dxa"/>
                  <w:tcBorders>
                    <w:top w:val="single" w:sz="4" w:space="0" w:color="000000"/>
                    <w:left w:val="single" w:sz="4" w:space="0" w:color="000000"/>
                    <w:bottom w:val="single" w:sz="4" w:space="0" w:color="000000"/>
                    <w:right w:val="single" w:sz="4" w:space="0" w:color="000000"/>
                  </w:tcBorders>
                </w:tcPr>
                <w:p w14:paraId="2AD44E25" w14:textId="77777777" w:rsidR="002475B6" w:rsidRDefault="002475B6" w:rsidP="002475B6">
                  <w:pPr>
                    <w:spacing w:after="0"/>
                    <w:ind w:firstLine="567"/>
                    <w:rPr>
                      <w:b/>
                      <w:sz w:val="16"/>
                      <w:szCs w:val="16"/>
                    </w:rPr>
                  </w:pPr>
                </w:p>
              </w:tc>
              <w:tc>
                <w:tcPr>
                  <w:tcW w:w="5913" w:type="dxa"/>
                  <w:tcBorders>
                    <w:top w:val="single" w:sz="4" w:space="0" w:color="000000"/>
                    <w:left w:val="single" w:sz="4" w:space="0" w:color="000000"/>
                    <w:bottom w:val="single" w:sz="4" w:space="0" w:color="000000"/>
                    <w:right w:val="single" w:sz="4" w:space="0" w:color="000000"/>
                  </w:tcBorders>
                </w:tcPr>
                <w:p w14:paraId="2DC6ACD2" w14:textId="77777777" w:rsidR="002475B6" w:rsidRDefault="002475B6" w:rsidP="002475B6">
                  <w:pPr>
                    <w:spacing w:after="0"/>
                    <w:ind w:firstLine="567"/>
                    <w:rPr>
                      <w:b/>
                      <w:sz w:val="16"/>
                      <w:szCs w:val="16"/>
                    </w:rPr>
                  </w:pPr>
                </w:p>
              </w:tc>
            </w:tr>
            <w:tr w:rsidR="002475B6" w14:paraId="2DBAA597" w14:textId="77777777" w:rsidTr="0068720C">
              <w:trPr>
                <w:trHeight w:val="293"/>
              </w:trPr>
              <w:tc>
                <w:tcPr>
                  <w:tcW w:w="1286" w:type="dxa"/>
                  <w:tcBorders>
                    <w:top w:val="single" w:sz="4" w:space="0" w:color="000000"/>
                    <w:left w:val="single" w:sz="4" w:space="0" w:color="000000"/>
                    <w:bottom w:val="single" w:sz="4" w:space="0" w:color="000000"/>
                    <w:right w:val="single" w:sz="4" w:space="0" w:color="000000"/>
                  </w:tcBorders>
                </w:tcPr>
                <w:p w14:paraId="7EC3EB81" w14:textId="77777777" w:rsidR="002475B6" w:rsidRDefault="002475B6" w:rsidP="002475B6">
                  <w:pPr>
                    <w:spacing w:after="0"/>
                    <w:ind w:firstLine="567"/>
                    <w:rPr>
                      <w:b/>
                      <w:sz w:val="16"/>
                      <w:szCs w:val="16"/>
                    </w:rPr>
                  </w:pPr>
                </w:p>
              </w:tc>
              <w:tc>
                <w:tcPr>
                  <w:tcW w:w="4498" w:type="dxa"/>
                  <w:tcBorders>
                    <w:top w:val="single" w:sz="4" w:space="0" w:color="000000"/>
                    <w:left w:val="single" w:sz="4" w:space="0" w:color="000000"/>
                    <w:bottom w:val="single" w:sz="4" w:space="0" w:color="000000"/>
                    <w:right w:val="single" w:sz="4" w:space="0" w:color="000000"/>
                  </w:tcBorders>
                </w:tcPr>
                <w:p w14:paraId="3D2EACDF" w14:textId="77777777" w:rsidR="002475B6" w:rsidRDefault="002475B6" w:rsidP="002475B6">
                  <w:pPr>
                    <w:spacing w:after="0"/>
                    <w:ind w:firstLine="567"/>
                    <w:rPr>
                      <w:b/>
                      <w:sz w:val="16"/>
                      <w:szCs w:val="16"/>
                    </w:rPr>
                  </w:pPr>
                </w:p>
              </w:tc>
              <w:tc>
                <w:tcPr>
                  <w:tcW w:w="5913" w:type="dxa"/>
                  <w:tcBorders>
                    <w:top w:val="single" w:sz="4" w:space="0" w:color="000000"/>
                    <w:left w:val="single" w:sz="4" w:space="0" w:color="000000"/>
                    <w:bottom w:val="single" w:sz="4" w:space="0" w:color="000000"/>
                    <w:right w:val="single" w:sz="4" w:space="0" w:color="000000"/>
                  </w:tcBorders>
                </w:tcPr>
                <w:p w14:paraId="42AACE57" w14:textId="77777777" w:rsidR="002475B6" w:rsidRDefault="002475B6" w:rsidP="002475B6">
                  <w:pPr>
                    <w:spacing w:after="0"/>
                    <w:ind w:firstLine="567"/>
                    <w:rPr>
                      <w:b/>
                      <w:sz w:val="16"/>
                      <w:szCs w:val="16"/>
                    </w:rPr>
                  </w:pPr>
                </w:p>
              </w:tc>
            </w:tr>
            <w:tr w:rsidR="002475B6" w14:paraId="5123A1FC" w14:textId="77777777" w:rsidTr="0068720C">
              <w:trPr>
                <w:trHeight w:val="590"/>
              </w:trPr>
              <w:tc>
                <w:tcPr>
                  <w:tcW w:w="1286" w:type="dxa"/>
                  <w:tcBorders>
                    <w:top w:val="single" w:sz="4" w:space="0" w:color="000000"/>
                    <w:left w:val="single" w:sz="4" w:space="0" w:color="000000"/>
                    <w:bottom w:val="single" w:sz="4" w:space="0" w:color="000000"/>
                    <w:right w:val="single" w:sz="4" w:space="0" w:color="000000"/>
                  </w:tcBorders>
                  <w:hideMark/>
                </w:tcPr>
                <w:p w14:paraId="6C6F5E5B" w14:textId="77777777" w:rsidR="002475B6" w:rsidRDefault="002475B6" w:rsidP="002475B6">
                  <w:pPr>
                    <w:spacing w:after="0"/>
                    <w:rPr>
                      <w:b/>
                      <w:sz w:val="16"/>
                      <w:szCs w:val="16"/>
                    </w:rPr>
                  </w:pPr>
                  <w:r>
                    <w:rPr>
                      <w:b/>
                      <w:sz w:val="16"/>
                      <w:szCs w:val="16"/>
                    </w:rPr>
                    <w:t>Итого расходов:</w:t>
                  </w:r>
                </w:p>
              </w:tc>
              <w:tc>
                <w:tcPr>
                  <w:tcW w:w="4498" w:type="dxa"/>
                  <w:tcBorders>
                    <w:top w:val="single" w:sz="4" w:space="0" w:color="000000"/>
                    <w:left w:val="single" w:sz="4" w:space="0" w:color="000000"/>
                    <w:bottom w:val="single" w:sz="4" w:space="0" w:color="000000"/>
                    <w:right w:val="single" w:sz="4" w:space="0" w:color="000000"/>
                  </w:tcBorders>
                </w:tcPr>
                <w:p w14:paraId="0783B45C" w14:textId="77777777" w:rsidR="002475B6" w:rsidRDefault="002475B6" w:rsidP="002475B6">
                  <w:pPr>
                    <w:spacing w:after="0"/>
                    <w:ind w:firstLine="567"/>
                    <w:rPr>
                      <w:b/>
                      <w:sz w:val="16"/>
                      <w:szCs w:val="16"/>
                    </w:rPr>
                  </w:pPr>
                </w:p>
              </w:tc>
              <w:tc>
                <w:tcPr>
                  <w:tcW w:w="5913" w:type="dxa"/>
                  <w:tcBorders>
                    <w:top w:val="single" w:sz="4" w:space="0" w:color="000000"/>
                    <w:left w:val="single" w:sz="4" w:space="0" w:color="000000"/>
                    <w:bottom w:val="single" w:sz="4" w:space="0" w:color="000000"/>
                    <w:right w:val="single" w:sz="4" w:space="0" w:color="000000"/>
                  </w:tcBorders>
                </w:tcPr>
                <w:p w14:paraId="62AAE518" w14:textId="77777777" w:rsidR="002475B6" w:rsidRDefault="002475B6" w:rsidP="002475B6">
                  <w:pPr>
                    <w:spacing w:after="0"/>
                    <w:ind w:firstLine="567"/>
                    <w:rPr>
                      <w:b/>
                      <w:sz w:val="16"/>
                      <w:szCs w:val="16"/>
                    </w:rPr>
                  </w:pPr>
                </w:p>
              </w:tc>
            </w:tr>
          </w:tbl>
          <w:p w14:paraId="5F0A1956" w14:textId="77777777" w:rsidR="002475B6" w:rsidRDefault="002475B6" w:rsidP="002475B6">
            <w:pPr>
              <w:spacing w:after="0"/>
              <w:rPr>
                <w:rFonts w:ascii="Times New Roman" w:eastAsia="Times New Roman" w:hAnsi="Times New Roman"/>
                <w:b/>
              </w:rPr>
            </w:pPr>
            <w:r>
              <w:rPr>
                <w:rFonts w:ascii="Times New Roman" w:eastAsia="Times New Roman" w:hAnsi="Times New Roman"/>
                <w:b/>
              </w:rPr>
              <w:t xml:space="preserve">Даты проведения бизнес миссии: 13 ноября – 15 ноября 2024 года </w:t>
            </w:r>
          </w:p>
          <w:p w14:paraId="217ADB73" w14:textId="77777777" w:rsidR="002475B6" w:rsidRDefault="002475B6" w:rsidP="002475B6">
            <w:pPr>
              <w:spacing w:after="0"/>
              <w:rPr>
                <w:rFonts w:ascii="Times New Roman" w:eastAsia="Times New Roman" w:hAnsi="Times New Roman"/>
                <w:b/>
              </w:rPr>
            </w:pPr>
            <w:r>
              <w:rPr>
                <w:rFonts w:ascii="Times New Roman" w:eastAsia="Times New Roman" w:hAnsi="Times New Roman"/>
                <w:b/>
              </w:rPr>
              <w:t xml:space="preserve">Место проведения бизнес миссии – </w:t>
            </w:r>
            <w:r w:rsidRPr="00D22F33">
              <w:rPr>
                <w:rFonts w:ascii="Times New Roman" w:eastAsia="Times New Roman" w:hAnsi="Times New Roman"/>
                <w:color w:val="000000"/>
              </w:rPr>
              <w:t>Социалистическ</w:t>
            </w:r>
            <w:r>
              <w:rPr>
                <w:rFonts w:ascii="Times New Roman" w:eastAsia="Times New Roman" w:hAnsi="Times New Roman"/>
                <w:color w:val="000000"/>
              </w:rPr>
              <w:t>ая</w:t>
            </w:r>
            <w:r w:rsidRPr="00D22F33">
              <w:rPr>
                <w:rFonts w:ascii="Times New Roman" w:eastAsia="Times New Roman" w:hAnsi="Times New Roman"/>
                <w:color w:val="000000"/>
              </w:rPr>
              <w:t xml:space="preserve"> Республик</w:t>
            </w:r>
            <w:r>
              <w:rPr>
                <w:rFonts w:ascii="Times New Roman" w:eastAsia="Times New Roman" w:hAnsi="Times New Roman"/>
                <w:color w:val="000000"/>
              </w:rPr>
              <w:t>а</w:t>
            </w:r>
            <w:r w:rsidRPr="00D22F33">
              <w:rPr>
                <w:rFonts w:ascii="Times New Roman" w:eastAsia="Times New Roman" w:hAnsi="Times New Roman"/>
                <w:color w:val="000000"/>
              </w:rPr>
              <w:t xml:space="preserve"> Вьетнам </w:t>
            </w:r>
            <w:r>
              <w:rPr>
                <w:rFonts w:ascii="Times New Roman" w:eastAsia="Times New Roman" w:hAnsi="Times New Roman"/>
              </w:rPr>
              <w:t>(далее – Вьетнам).</w:t>
            </w:r>
          </w:p>
          <w:p w14:paraId="01419124" w14:textId="77777777" w:rsidR="002475B6" w:rsidRDefault="002475B6" w:rsidP="002475B6">
            <w:pPr>
              <w:spacing w:after="0"/>
              <w:rPr>
                <w:rFonts w:ascii="Times New Roman" w:eastAsia="Times New Roman" w:hAnsi="Times New Roman"/>
              </w:rPr>
            </w:pPr>
            <w:r>
              <w:rPr>
                <w:rFonts w:ascii="Times New Roman" w:eastAsia="Times New Roman" w:hAnsi="Times New Roman"/>
                <w:b/>
              </w:rPr>
              <w:t>2.</w:t>
            </w:r>
            <w:r>
              <w:rPr>
                <w:rFonts w:ascii="Times New Roman" w:eastAsia="Times New Roman" w:hAnsi="Times New Roman"/>
              </w:rPr>
              <w:t xml:space="preserve"> Заказчик предоставляет Исполнителю список Участников бизнес-миссии, состоящий из не менее 7 и не более 10 компаний - </w:t>
            </w:r>
            <w:r w:rsidRPr="00E15A9A">
              <w:rPr>
                <w:rFonts w:ascii="Times New Roman" w:eastAsia="Times New Roman" w:hAnsi="Times New Roman"/>
              </w:rPr>
              <w:t>экспортно ориентированных субъектов малого и среднего предпринимательства Пермского края</w:t>
            </w:r>
            <w:r>
              <w:rPr>
                <w:rFonts w:ascii="Times New Roman" w:eastAsia="Times New Roman" w:hAnsi="Times New Roman"/>
              </w:rPr>
              <w:t xml:space="preserve"> - потенциальных участников бизнес-миссии (далее по тексту – Участники). Количество представителей от каждой компании - не более 2-х человек. В составе делегации принимает участие представитель Центра поддержки экспорта. </w:t>
            </w:r>
          </w:p>
          <w:p w14:paraId="4B69B4B2" w14:textId="77777777" w:rsidR="002475B6" w:rsidRDefault="002475B6" w:rsidP="002475B6">
            <w:pPr>
              <w:spacing w:after="0"/>
              <w:rPr>
                <w:rFonts w:ascii="Times New Roman" w:eastAsia="Times New Roman" w:hAnsi="Times New Roman"/>
                <w:color w:val="000000"/>
              </w:rPr>
            </w:pPr>
            <w:r>
              <w:rPr>
                <w:rFonts w:ascii="Times New Roman" w:eastAsia="Times New Roman" w:hAnsi="Times New Roman"/>
                <w:b/>
              </w:rPr>
              <w:t xml:space="preserve">3. </w:t>
            </w:r>
            <w:r>
              <w:rPr>
                <w:rFonts w:ascii="Times New Roman" w:eastAsia="Times New Roman" w:hAnsi="Times New Roman"/>
              </w:rPr>
              <w:t xml:space="preserve">Исполнитель проводит подготовительные маркетинговые мероприятия в течение 10 календарных дней с даты подписания договора: выявляет потребности у Участников бизнес-миссии, проводит поиск и подбор потенциальных деловых партнёров для Участников </w:t>
            </w:r>
            <w:r>
              <w:rPr>
                <w:rFonts w:ascii="Times New Roman" w:eastAsia="Times New Roman" w:hAnsi="Times New Roman"/>
                <w:color w:val="000000"/>
              </w:rPr>
              <w:t>бизнес – миссии.</w:t>
            </w:r>
          </w:p>
          <w:p w14:paraId="3145E75C" w14:textId="77777777" w:rsidR="002475B6" w:rsidRDefault="002475B6" w:rsidP="002475B6">
            <w:pPr>
              <w:spacing w:after="0"/>
              <w:rPr>
                <w:rFonts w:ascii="Times New Roman" w:eastAsia="Times New Roman" w:hAnsi="Times New Roman"/>
                <w:color w:val="000000"/>
              </w:rPr>
            </w:pPr>
            <w:r>
              <w:rPr>
                <w:rFonts w:ascii="Times New Roman" w:eastAsia="Times New Roman" w:hAnsi="Times New Roman"/>
                <w:b/>
                <w:color w:val="000000"/>
              </w:rPr>
              <w:t>4.</w:t>
            </w:r>
            <w:r>
              <w:rPr>
                <w:rFonts w:ascii="Times New Roman" w:eastAsia="Times New Roman" w:hAnsi="Times New Roman"/>
                <w:color w:val="000000"/>
              </w:rPr>
              <w:t xml:space="preserve"> Исполнитель проводит информационную кампанию в регионе проведения бизнес – миссии с последующим отбором компаний, заинтересованных в сотрудничестве с Участниками бизнес-миссии, формирует реестр потенциальных партнеров в количестве не менее 7 (семи) компаний для каждого Участника бизнес-миссии, проводит предварительные переговоры с предприятиями, согласовывает даты и время проведения биржи контактов для Участников бизнес-миссии, в том числе организацию выездных встреч Участников с потенциально заинтересованными иностранными партнерами.</w:t>
            </w:r>
          </w:p>
          <w:p w14:paraId="61C9796E" w14:textId="77777777" w:rsidR="002475B6" w:rsidRDefault="002475B6" w:rsidP="002475B6">
            <w:pPr>
              <w:spacing w:after="0"/>
              <w:rPr>
                <w:rFonts w:ascii="Times New Roman" w:eastAsia="Times New Roman" w:hAnsi="Times New Roman"/>
                <w:color w:val="000000"/>
              </w:rPr>
            </w:pPr>
            <w:r>
              <w:rPr>
                <w:rFonts w:ascii="Times New Roman" w:eastAsia="Times New Roman" w:hAnsi="Times New Roman"/>
                <w:color w:val="000000"/>
              </w:rPr>
              <w:t xml:space="preserve">После окончания проведения маркетинговых мероприятий Исполнитель и Заказчик </w:t>
            </w:r>
            <w:r>
              <w:rPr>
                <w:rFonts w:ascii="Times New Roman" w:eastAsia="Times New Roman" w:hAnsi="Times New Roman"/>
                <w:b/>
                <w:color w:val="000000"/>
              </w:rPr>
              <w:t>утверждают итоговый список участников бизнес-миссии, состоящий из не менее 5 компаний - Участников бизнес-миссии.</w:t>
            </w:r>
          </w:p>
          <w:p w14:paraId="094455F8" w14:textId="77777777" w:rsidR="002475B6" w:rsidRDefault="002475B6" w:rsidP="002475B6">
            <w:pPr>
              <w:spacing w:after="0"/>
              <w:rPr>
                <w:rFonts w:ascii="Times New Roman" w:eastAsia="Times New Roman" w:hAnsi="Times New Roman"/>
              </w:rPr>
            </w:pPr>
            <w:r>
              <w:rPr>
                <w:rFonts w:ascii="Times New Roman" w:eastAsia="Times New Roman" w:hAnsi="Times New Roman"/>
                <w:b/>
                <w:color w:val="000000"/>
              </w:rPr>
              <w:t>5.</w:t>
            </w:r>
            <w:r>
              <w:rPr>
                <w:rFonts w:ascii="Times New Roman" w:eastAsia="Times New Roman" w:hAnsi="Times New Roman"/>
                <w:color w:val="000000"/>
              </w:rPr>
              <w:t xml:space="preserve"> Исполнитель не позднее </w:t>
            </w:r>
            <w:r w:rsidRPr="00D94629">
              <w:rPr>
                <w:rFonts w:ascii="Times New Roman" w:eastAsia="Times New Roman" w:hAnsi="Times New Roman"/>
                <w:color w:val="000000"/>
              </w:rPr>
              <w:t>20 (двадцати)</w:t>
            </w:r>
            <w:r>
              <w:rPr>
                <w:rFonts w:ascii="Times New Roman" w:eastAsia="Times New Roman" w:hAnsi="Times New Roman"/>
                <w:color w:val="000000"/>
              </w:rPr>
              <w:t xml:space="preserve"> календарных дней с момента </w:t>
            </w:r>
            <w:r>
              <w:rPr>
                <w:rFonts w:ascii="Times New Roman" w:eastAsia="Times New Roman" w:hAnsi="Times New Roman"/>
              </w:rPr>
              <w:t>подписания договора предоставляет Заказчику</w:t>
            </w:r>
            <w:r>
              <w:rPr>
                <w:rFonts w:ascii="Times New Roman" w:eastAsia="Times New Roman" w:hAnsi="Times New Roman"/>
                <w:b/>
              </w:rPr>
              <w:t xml:space="preserve"> </w:t>
            </w:r>
            <w:r>
              <w:rPr>
                <w:rFonts w:ascii="Times New Roman" w:eastAsia="Times New Roman" w:hAnsi="Times New Roman"/>
              </w:rPr>
              <w:t xml:space="preserve">на согласование программу проведения бизнес-миссии с учетом данных, полученных в результате проведения подготовительных маркетинговых мероприятий и информационной кампании. </w:t>
            </w:r>
          </w:p>
          <w:p w14:paraId="1DA2B8E1" w14:textId="77777777" w:rsidR="002475B6" w:rsidRDefault="002475B6" w:rsidP="002475B6">
            <w:pPr>
              <w:spacing w:after="0"/>
              <w:rPr>
                <w:rFonts w:ascii="Times New Roman" w:eastAsia="Times New Roman" w:hAnsi="Times New Roman"/>
                <w:i/>
                <w:u w:val="single"/>
              </w:rPr>
            </w:pPr>
            <w:r>
              <w:rPr>
                <w:rFonts w:ascii="Times New Roman" w:eastAsia="Times New Roman" w:hAnsi="Times New Roman"/>
              </w:rPr>
              <w:t xml:space="preserve">Программа бизнес-миссии должна содержать: этапы подготовки и проведения бизнес-миссии; перечень деловых мероприятий, проект логистического обеспечения, графики проведения основных мероприятий: биржи деловых контактов, круглых столов и т.п.), с указанием сроков. </w:t>
            </w:r>
            <w:r>
              <w:rPr>
                <w:rFonts w:ascii="Times New Roman" w:eastAsia="Times New Roman" w:hAnsi="Times New Roman"/>
                <w:i/>
                <w:u w:val="single"/>
              </w:rPr>
              <w:t xml:space="preserve">Заказчик имеет право вносить корректировки в Программу бизнес-миссии. </w:t>
            </w:r>
          </w:p>
          <w:p w14:paraId="069B428B" w14:textId="77777777" w:rsidR="002475B6" w:rsidRDefault="002475B6" w:rsidP="002475B6">
            <w:pPr>
              <w:spacing w:after="0"/>
              <w:rPr>
                <w:rFonts w:ascii="Times New Roman" w:eastAsia="Times New Roman" w:hAnsi="Times New Roman"/>
                <w:color w:val="000000"/>
              </w:rPr>
            </w:pPr>
            <w:r>
              <w:rPr>
                <w:rFonts w:ascii="Times New Roman" w:eastAsia="Times New Roman" w:hAnsi="Times New Roman"/>
                <w:b/>
              </w:rPr>
              <w:t>6.</w:t>
            </w:r>
            <w:r>
              <w:rPr>
                <w:rFonts w:ascii="Times New Roman" w:eastAsia="Times New Roman" w:hAnsi="Times New Roman"/>
              </w:rPr>
              <w:t xml:space="preserve"> </w:t>
            </w:r>
            <w:r>
              <w:rPr>
                <w:rFonts w:ascii="Times New Roman" w:eastAsia="Times New Roman" w:hAnsi="Times New Roman"/>
                <w:b/>
              </w:rPr>
              <w:t xml:space="preserve">Исполнитель </w:t>
            </w:r>
            <w:r>
              <w:rPr>
                <w:rFonts w:ascii="Times New Roman" w:eastAsia="Times New Roman" w:hAnsi="Times New Roman"/>
                <w:b/>
                <w:color w:val="000000"/>
              </w:rPr>
              <w:t>обеспечивает подготовку проведения бизнес-миссии:</w:t>
            </w:r>
          </w:p>
          <w:p w14:paraId="0D5487D2" w14:textId="77777777" w:rsidR="002475B6" w:rsidRDefault="002475B6" w:rsidP="002475B6">
            <w:pPr>
              <w:numPr>
                <w:ilvl w:val="1"/>
                <w:numId w:val="41"/>
              </w:numPr>
              <w:spacing w:after="0"/>
              <w:ind w:left="0" w:firstLine="0"/>
              <w:rPr>
                <w:rFonts w:ascii="Times New Roman" w:eastAsia="Times New Roman" w:hAnsi="Times New Roman"/>
                <w:color w:val="000000"/>
              </w:rPr>
            </w:pPr>
            <w:r>
              <w:rPr>
                <w:rFonts w:ascii="Times New Roman" w:eastAsia="Times New Roman" w:hAnsi="Times New Roman"/>
                <w:color w:val="000000"/>
              </w:rPr>
              <w:t>Исполнитель связывается с аппаратом Торгового представительства России во Вьетнаме (далее – Торгпредство) для обсуждения практических аспектов возможного взаимодействия в рамках предстоящей бизнес-миссии, а также с целью приглашения Торгпредства на круглый стол с участием компаний. Исполнитель предоставляет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бизнес-миссии. В случае положительного ответа со стороны Торгпредства об участии в бизнес-миссии, Исполнитель включает взаимодействие с ним в программу.</w:t>
            </w:r>
          </w:p>
          <w:p w14:paraId="7EEB350A" w14:textId="77777777" w:rsidR="002475B6" w:rsidRDefault="002475B6" w:rsidP="002475B6">
            <w:pPr>
              <w:numPr>
                <w:ilvl w:val="1"/>
                <w:numId w:val="41"/>
              </w:numPr>
              <w:spacing w:after="0"/>
              <w:ind w:left="0" w:firstLine="0"/>
              <w:rPr>
                <w:rFonts w:ascii="Times New Roman" w:eastAsia="Times New Roman" w:hAnsi="Times New Roman"/>
                <w:color w:val="000000"/>
              </w:rPr>
            </w:pPr>
            <w:r>
              <w:rPr>
                <w:rFonts w:ascii="Times New Roman" w:eastAsia="Times New Roman" w:hAnsi="Times New Roman"/>
                <w:color w:val="000000"/>
              </w:rPr>
              <w:t>Исполнитель связывается с представительством АО «Российский экспортный центр» на территории Вьетнама (далее – РЭЦ) для обсуждения практических аспектов возможного взаимодействия в рамках предстоящей бизнес-миссии, а также с целью приглашения представителя РЭЦ на круглый стол с участием компаний Участников бизнес-миссии. Исполнитель предоставляет Заказчику информационную записку о результатах обсуждения с РЭЦ возможности проведения мероприятия и проект письма Заказчика в адрес РЭЦ для возможного содействия Участникам бизнес-миссии. В случае положительного ответа со стороны РЭЦ об участии в бизнес-миссии, Исполнитель включает взаимодействие с ним в программу.</w:t>
            </w:r>
          </w:p>
          <w:p w14:paraId="205EB1DA" w14:textId="77777777" w:rsidR="002475B6" w:rsidRPr="00D94629" w:rsidRDefault="002475B6" w:rsidP="002475B6">
            <w:pPr>
              <w:numPr>
                <w:ilvl w:val="1"/>
                <w:numId w:val="41"/>
              </w:numPr>
              <w:spacing w:after="0"/>
              <w:ind w:left="0" w:firstLine="0"/>
              <w:rPr>
                <w:rFonts w:ascii="Times New Roman" w:eastAsia="Times New Roman" w:hAnsi="Times New Roman"/>
                <w:color w:val="000000"/>
              </w:rPr>
            </w:pPr>
            <w:r w:rsidRPr="00D94629">
              <w:rPr>
                <w:rFonts w:ascii="Times New Roman" w:eastAsia="Times New Roman" w:hAnsi="Times New Roman"/>
                <w:color w:val="000000"/>
              </w:rPr>
              <w:t>Исполнитель планирует проведение общей встречи на территории Вьетнама с участием Торгпредства, представителя АО «Российский экспортный центр» и представителями деловых кругов Вьетнама в формате круглого стола, презентации Участников бизнес-миссии и/или выездных мероприятий по согласованию с Заказчиком.</w:t>
            </w:r>
          </w:p>
          <w:p w14:paraId="6BD9BD5A" w14:textId="77777777" w:rsidR="002475B6" w:rsidRPr="002160F5" w:rsidRDefault="002475B6" w:rsidP="002475B6">
            <w:pPr>
              <w:numPr>
                <w:ilvl w:val="1"/>
                <w:numId w:val="41"/>
              </w:numPr>
              <w:spacing w:after="0"/>
              <w:ind w:left="0" w:firstLine="0"/>
              <w:rPr>
                <w:rFonts w:ascii="Times New Roman" w:eastAsia="Times New Roman" w:hAnsi="Times New Roman"/>
                <w:color w:val="000000"/>
              </w:rPr>
            </w:pPr>
            <w:r w:rsidRPr="00D94629">
              <w:rPr>
                <w:rFonts w:ascii="Times New Roman" w:eastAsia="Times New Roman" w:hAnsi="Times New Roman"/>
                <w:color w:val="000000"/>
              </w:rPr>
              <w:t xml:space="preserve">Исполнитель обеспечивает </w:t>
            </w:r>
            <w:r w:rsidRPr="00D94629">
              <w:rPr>
                <w:rFonts w:ascii="Times New Roman" w:eastAsia="Times New Roman" w:hAnsi="Times New Roman"/>
                <w:b/>
                <w:color w:val="000000"/>
              </w:rPr>
              <w:t>посещение участниками бизнес-миссии Международной выставки-конференции в области пищевой промышленности</w:t>
            </w:r>
            <w:r w:rsidRPr="002160F5">
              <w:rPr>
                <w:rFonts w:ascii="Times New Roman" w:eastAsia="Times New Roman" w:hAnsi="Times New Roman"/>
                <w:b/>
                <w:color w:val="000000"/>
              </w:rPr>
              <w:t xml:space="preserve"> «</w:t>
            </w:r>
            <w:r w:rsidRPr="002160F5">
              <w:rPr>
                <w:rFonts w:ascii="Times New Roman" w:eastAsia="Times New Roman" w:hAnsi="Times New Roman"/>
                <w:b/>
                <w:color w:val="000000"/>
                <w:lang w:val="en-US"/>
              </w:rPr>
              <w:t>Vietnam</w:t>
            </w:r>
            <w:r w:rsidRPr="002160F5">
              <w:rPr>
                <w:rFonts w:ascii="Times New Roman" w:eastAsia="Times New Roman" w:hAnsi="Times New Roman"/>
                <w:b/>
                <w:color w:val="000000"/>
              </w:rPr>
              <w:t xml:space="preserve"> </w:t>
            </w:r>
            <w:r w:rsidRPr="002160F5">
              <w:rPr>
                <w:rFonts w:ascii="Times New Roman" w:eastAsia="Times New Roman" w:hAnsi="Times New Roman"/>
                <w:b/>
                <w:color w:val="000000"/>
                <w:lang w:val="en-US"/>
              </w:rPr>
              <w:t>Foodexpo</w:t>
            </w:r>
            <w:r w:rsidRPr="002160F5">
              <w:rPr>
                <w:rFonts w:ascii="Times New Roman" w:eastAsia="Times New Roman" w:hAnsi="Times New Roman"/>
                <w:b/>
                <w:color w:val="000000"/>
              </w:rPr>
              <w:t xml:space="preserve"> 2024» (13.11.-1</w:t>
            </w:r>
            <w:r>
              <w:rPr>
                <w:rFonts w:ascii="Times New Roman" w:eastAsia="Times New Roman" w:hAnsi="Times New Roman"/>
                <w:b/>
                <w:color w:val="000000"/>
              </w:rPr>
              <w:t>5</w:t>
            </w:r>
            <w:r w:rsidRPr="002160F5">
              <w:rPr>
                <w:rFonts w:ascii="Times New Roman" w:eastAsia="Times New Roman" w:hAnsi="Times New Roman"/>
                <w:b/>
                <w:color w:val="000000"/>
              </w:rPr>
              <w:t xml:space="preserve">.11.2024 </w:t>
            </w:r>
            <w:r>
              <w:rPr>
                <w:rFonts w:ascii="Times New Roman" w:eastAsia="Times New Roman" w:hAnsi="Times New Roman"/>
                <w:b/>
                <w:color w:val="000000"/>
              </w:rPr>
              <w:t>г.</w:t>
            </w:r>
            <w:r w:rsidRPr="002160F5">
              <w:rPr>
                <w:rFonts w:ascii="Times New Roman" w:eastAsia="Times New Roman" w:hAnsi="Times New Roman"/>
                <w:b/>
                <w:color w:val="000000"/>
              </w:rPr>
              <w:t>) в г. Хошимин</w:t>
            </w:r>
            <w:r w:rsidRPr="002160F5">
              <w:rPr>
                <w:rFonts w:ascii="Times New Roman" w:eastAsia="Times New Roman" w:hAnsi="Times New Roman"/>
                <w:color w:val="000000"/>
              </w:rPr>
              <w:t>, Вьетнам, организует взаимодействие участников бизнес-миссии с участниками выставки на их стендах.</w:t>
            </w:r>
          </w:p>
          <w:p w14:paraId="1B4218A3" w14:textId="77777777" w:rsidR="002475B6" w:rsidRDefault="002475B6" w:rsidP="002475B6">
            <w:pPr>
              <w:numPr>
                <w:ilvl w:val="1"/>
                <w:numId w:val="41"/>
              </w:numPr>
              <w:spacing w:after="0"/>
              <w:ind w:left="0" w:firstLine="0"/>
              <w:rPr>
                <w:rFonts w:ascii="Times New Roman" w:eastAsia="Times New Roman" w:hAnsi="Times New Roman"/>
                <w:color w:val="000000"/>
              </w:rPr>
            </w:pPr>
            <w:r>
              <w:rPr>
                <w:rFonts w:ascii="Times New Roman" w:eastAsia="Times New Roman" w:hAnsi="Times New Roman"/>
                <w:color w:val="000000"/>
              </w:rPr>
              <w:t xml:space="preserve">На основании проведенных маркетинговых мероприятий Исполнитель планирует </w:t>
            </w:r>
            <w:r>
              <w:rPr>
                <w:rFonts w:ascii="Times New Roman" w:eastAsia="Times New Roman" w:hAnsi="Times New Roman"/>
                <w:b/>
                <w:color w:val="000000"/>
              </w:rPr>
              <w:t>не менее 5 встреч</w:t>
            </w:r>
            <w:r>
              <w:rPr>
                <w:rFonts w:ascii="Times New Roman" w:eastAsia="Times New Roman" w:hAnsi="Times New Roman"/>
                <w:color w:val="000000"/>
              </w:rPr>
              <w:t xml:space="preserve"> </w:t>
            </w:r>
            <w:r>
              <w:rPr>
                <w:rFonts w:ascii="Times New Roman" w:eastAsia="Times New Roman" w:hAnsi="Times New Roman"/>
                <w:b/>
                <w:color w:val="000000"/>
              </w:rPr>
              <w:t>для каждого Участника бизнес-миссии</w:t>
            </w:r>
            <w:r>
              <w:rPr>
                <w:rFonts w:ascii="Times New Roman" w:eastAsia="Times New Roman" w:hAnsi="Times New Roman"/>
                <w:color w:val="000000"/>
              </w:rPr>
              <w:t>. Проект встреч Участников бизнес-миссии с иностранными партнерами должен быть предварительно согласован с каждым Участником. В случае, если Участник не удовлетворен перечнем партнеров для встреч, Исполнитель обязан внести изменения в Программу встреч до полного урегулирования споров и согласования встреч с иностранными партнерами и Участником.</w:t>
            </w:r>
          </w:p>
          <w:p w14:paraId="51B7F144" w14:textId="77777777" w:rsidR="002475B6" w:rsidRDefault="002475B6" w:rsidP="002475B6">
            <w:pPr>
              <w:numPr>
                <w:ilvl w:val="1"/>
                <w:numId w:val="41"/>
              </w:numPr>
              <w:spacing w:after="0"/>
              <w:ind w:left="0" w:firstLine="0"/>
              <w:rPr>
                <w:rFonts w:ascii="Times New Roman" w:eastAsia="Times New Roman" w:hAnsi="Times New Roman"/>
                <w:color w:val="000000"/>
              </w:rPr>
            </w:pPr>
            <w:r>
              <w:rPr>
                <w:rFonts w:ascii="Times New Roman" w:eastAsia="Times New Roman" w:hAnsi="Times New Roman"/>
                <w:color w:val="000000"/>
              </w:rPr>
              <w:t>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в том числе рассылку полученных коммерческих предложений от СМСП, проведение переговоров по организации встреч.</w:t>
            </w:r>
          </w:p>
          <w:p w14:paraId="18AFA58E" w14:textId="77777777" w:rsidR="002475B6" w:rsidRDefault="002475B6" w:rsidP="002475B6">
            <w:pPr>
              <w:numPr>
                <w:ilvl w:val="1"/>
                <w:numId w:val="41"/>
              </w:numPr>
              <w:spacing w:after="0"/>
              <w:ind w:left="0" w:firstLine="0"/>
              <w:rPr>
                <w:rFonts w:ascii="Times New Roman" w:eastAsia="Times New Roman" w:hAnsi="Times New Roman"/>
                <w:color w:val="000000"/>
                <w:u w:val="single"/>
              </w:rPr>
            </w:pPr>
            <w:r>
              <w:rPr>
                <w:rFonts w:ascii="Times New Roman" w:eastAsia="Times New Roman" w:hAnsi="Times New Roman"/>
                <w:color w:val="000000"/>
                <w:u w:val="single"/>
              </w:rPr>
              <w:t xml:space="preserve">Исполнитель предоставляет Заказчику и участникам бизнес-миссии итоговый проект программы бизнес-миссии в срок не позднее </w:t>
            </w:r>
            <w:r w:rsidRPr="00307099">
              <w:rPr>
                <w:rFonts w:ascii="Times New Roman" w:eastAsia="Times New Roman" w:hAnsi="Times New Roman"/>
                <w:color w:val="000000"/>
                <w:u w:val="single"/>
              </w:rPr>
              <w:t>10 календарных</w:t>
            </w:r>
            <w:r>
              <w:rPr>
                <w:rFonts w:ascii="Times New Roman" w:eastAsia="Times New Roman" w:hAnsi="Times New Roman"/>
                <w:color w:val="000000"/>
                <w:u w:val="single"/>
              </w:rPr>
              <w:t xml:space="preserve"> дней до ее начала, включающий в себя: дату проведения встреч, формат проведения встреч, время проведения встреч, участников встреч с контактными данными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w:t>
            </w:r>
          </w:p>
          <w:p w14:paraId="256F08FC" w14:textId="77777777" w:rsidR="002475B6" w:rsidRDefault="002475B6" w:rsidP="002475B6">
            <w:pPr>
              <w:spacing w:after="0"/>
              <w:rPr>
                <w:rFonts w:ascii="Times New Roman" w:eastAsia="Times New Roman" w:hAnsi="Times New Roman"/>
              </w:rPr>
            </w:pPr>
            <w:r>
              <w:rPr>
                <w:rFonts w:ascii="Times New Roman" w:eastAsia="Times New Roman" w:hAnsi="Times New Roman"/>
                <w:b/>
              </w:rPr>
              <w:t>7. Исполнитель обеспечивает подготовку Участников к бизнес-миссии:</w:t>
            </w:r>
          </w:p>
          <w:p w14:paraId="2FB88191" w14:textId="77777777" w:rsidR="002475B6" w:rsidRDefault="002475B6" w:rsidP="002475B6">
            <w:pPr>
              <w:numPr>
                <w:ilvl w:val="0"/>
                <w:numId w:val="42"/>
              </w:numPr>
              <w:spacing w:after="0"/>
              <w:ind w:left="63" w:hanging="63"/>
              <w:rPr>
                <w:rFonts w:ascii="Times New Roman" w:eastAsia="Times New Roman" w:hAnsi="Times New Roman"/>
                <w:color w:val="000000"/>
              </w:rPr>
            </w:pPr>
            <w:r>
              <w:rPr>
                <w:rFonts w:ascii="Times New Roman" w:eastAsia="Times New Roman" w:hAnsi="Times New Roman"/>
                <w:color w:val="000000"/>
              </w:rPr>
              <w:t>Исполнитель самостоятельно взаимодействует с Участниками: запрашивает и получает необходимую информацию о деятельности компании Участника, специфике производимой продукции, о возможностях обеспечить необходимый объем производства для экспорта и т.д.</w:t>
            </w:r>
          </w:p>
          <w:p w14:paraId="544F5F3B" w14:textId="77777777" w:rsidR="002475B6" w:rsidRDefault="002475B6" w:rsidP="002475B6">
            <w:pPr>
              <w:numPr>
                <w:ilvl w:val="0"/>
                <w:numId w:val="42"/>
              </w:numPr>
              <w:spacing w:after="0"/>
              <w:ind w:left="63" w:hanging="63"/>
              <w:rPr>
                <w:rFonts w:ascii="Times New Roman" w:eastAsia="Times New Roman" w:hAnsi="Times New Roman"/>
                <w:color w:val="000000"/>
              </w:rPr>
            </w:pPr>
            <w:r>
              <w:rPr>
                <w:rFonts w:ascii="Times New Roman" w:eastAsia="Times New Roman" w:hAnsi="Times New Roman"/>
                <w:color w:val="000000"/>
              </w:rPr>
              <w:t>Исполнитель получает от Участников бизнес-миссии презентационные материалы, производит их перевод на язык потенциальных иностранных покупателей и адаптацию (при необходимости).</w:t>
            </w:r>
          </w:p>
          <w:p w14:paraId="0405462F" w14:textId="77777777" w:rsidR="002475B6" w:rsidRDefault="002475B6" w:rsidP="002475B6">
            <w:pPr>
              <w:numPr>
                <w:ilvl w:val="0"/>
                <w:numId w:val="42"/>
              </w:numPr>
              <w:spacing w:after="0"/>
              <w:ind w:left="63" w:hanging="63"/>
              <w:rPr>
                <w:rFonts w:ascii="Times New Roman" w:eastAsia="Times New Roman" w:hAnsi="Times New Roman"/>
                <w:color w:val="000000"/>
              </w:rPr>
            </w:pPr>
            <w:r>
              <w:rPr>
                <w:rFonts w:ascii="Times New Roman" w:eastAsia="Times New Roman" w:hAnsi="Times New Roman"/>
                <w:color w:val="000000"/>
              </w:rPr>
              <w:t xml:space="preserve">Исполнитель консультирует Участников по вопросам доставки образцов продукции Участников и презентационных материалов к месту проведения бизнес -миссии.  </w:t>
            </w:r>
          </w:p>
          <w:p w14:paraId="59623431" w14:textId="77777777" w:rsidR="002475B6" w:rsidRDefault="002475B6" w:rsidP="002475B6">
            <w:pPr>
              <w:numPr>
                <w:ilvl w:val="0"/>
                <w:numId w:val="34"/>
              </w:numPr>
              <w:spacing w:after="0"/>
              <w:rPr>
                <w:rFonts w:ascii="Times New Roman" w:eastAsia="Times New Roman" w:hAnsi="Times New Roman"/>
                <w:color w:val="000000"/>
              </w:rPr>
            </w:pPr>
            <w:r>
              <w:rPr>
                <w:rFonts w:ascii="Times New Roman" w:eastAsia="Times New Roman" w:hAnsi="Times New Roman"/>
                <w:b/>
                <w:color w:val="000000"/>
              </w:rPr>
              <w:t>Исполнитель обеспечивает организационное-техническое обеспечение бизнес-миссии:</w:t>
            </w:r>
          </w:p>
          <w:p w14:paraId="277921B5" w14:textId="77777777" w:rsidR="002475B6" w:rsidRDefault="002475B6" w:rsidP="002475B6">
            <w:pPr>
              <w:widowControl w:val="0"/>
              <w:numPr>
                <w:ilvl w:val="1"/>
                <w:numId w:val="43"/>
              </w:numPr>
              <w:tabs>
                <w:tab w:val="left" w:pos="709"/>
                <w:tab w:val="left" w:pos="851"/>
              </w:tabs>
              <w:spacing w:after="0"/>
              <w:ind w:left="0" w:right="33" w:firstLine="0"/>
              <w:rPr>
                <w:rFonts w:ascii="Times New Roman" w:eastAsia="Times New Roman" w:hAnsi="Times New Roman"/>
                <w:color w:val="000000"/>
              </w:rPr>
            </w:pPr>
            <w:r>
              <w:rPr>
                <w:rFonts w:ascii="Times New Roman" w:eastAsia="Times New Roman" w:hAnsi="Times New Roman"/>
                <w:color w:val="000000"/>
              </w:rPr>
              <w:t xml:space="preserve">Исполнитель обеспечивает организацию и проведение технических мероприятий (трансфер участников бизнеса – миссии внутри города пребывания к местам проведения мероприятий в соответствии с Программой проведения, аренда помещений для проведения мероприятий, сопровождение участников бизнес – миссии, содействие в посещении предприятий в соответствии с Программой бизнес – миссии и т.д.). </w:t>
            </w:r>
          </w:p>
          <w:p w14:paraId="6D0ED16D" w14:textId="77777777" w:rsidR="002475B6" w:rsidRDefault="002475B6" w:rsidP="002475B6">
            <w:pPr>
              <w:widowControl w:val="0"/>
              <w:numPr>
                <w:ilvl w:val="1"/>
                <w:numId w:val="43"/>
              </w:numPr>
              <w:tabs>
                <w:tab w:val="left" w:pos="709"/>
                <w:tab w:val="left" w:pos="851"/>
              </w:tabs>
              <w:spacing w:after="0"/>
              <w:ind w:left="0" w:right="33" w:firstLine="0"/>
              <w:rPr>
                <w:rFonts w:ascii="Times New Roman" w:eastAsia="Times New Roman" w:hAnsi="Times New Roman"/>
                <w:color w:val="000000"/>
              </w:rPr>
            </w:pPr>
            <w:r>
              <w:rPr>
                <w:rFonts w:ascii="Times New Roman" w:eastAsia="Times New Roman" w:hAnsi="Times New Roman"/>
                <w:color w:val="000000"/>
              </w:rPr>
              <w:t>Исполнитель должен заблаговременно удостовериться в наличии действующих документов (заграничных паспортов) участников бизнес-миссии для пересечения государственной границы; должен обеспечивать при необходимости визовое сопровождение участников, при этом расходы по оформлению визы осуществляются самими Участниками. Исполнитель должен удостовериться в отсутствии ограничений Участников бизнес-миссии для пересечения границы.</w:t>
            </w:r>
          </w:p>
          <w:p w14:paraId="6C853709" w14:textId="77777777" w:rsidR="002475B6" w:rsidRDefault="002475B6" w:rsidP="002475B6">
            <w:pPr>
              <w:widowControl w:val="0"/>
              <w:numPr>
                <w:ilvl w:val="1"/>
                <w:numId w:val="43"/>
              </w:numPr>
              <w:tabs>
                <w:tab w:val="left" w:pos="709"/>
                <w:tab w:val="left" w:pos="851"/>
              </w:tabs>
              <w:spacing w:after="0"/>
              <w:ind w:left="0" w:right="33" w:firstLine="0"/>
              <w:rPr>
                <w:rFonts w:ascii="Times New Roman" w:eastAsia="Times New Roman" w:hAnsi="Times New Roman"/>
                <w:color w:val="000000"/>
              </w:rPr>
            </w:pPr>
            <w:r>
              <w:rPr>
                <w:rFonts w:ascii="Times New Roman" w:eastAsia="Times New Roman" w:hAnsi="Times New Roman"/>
                <w:color w:val="000000"/>
              </w:rPr>
              <w:t xml:space="preserve">Исполнитель 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проведения бизнес - миссии. </w:t>
            </w:r>
            <w:r>
              <w:rPr>
                <w:rFonts w:ascii="Times New Roman" w:eastAsia="Times New Roman" w:hAnsi="Times New Roman"/>
                <w:color w:val="000000"/>
                <w:u w:val="single"/>
              </w:rPr>
              <w:t xml:space="preserve">При необходимости, организовывает закупку авиа (железнодорожных) билетов Участникам </w:t>
            </w:r>
            <w:r>
              <w:rPr>
                <w:rFonts w:ascii="Times New Roman" w:eastAsia="Times New Roman" w:hAnsi="Times New Roman"/>
                <w:b/>
                <w:color w:val="000000"/>
                <w:u w:val="single"/>
              </w:rPr>
              <w:t>(за счет средств Участников</w:t>
            </w:r>
            <w:r>
              <w:rPr>
                <w:rFonts w:ascii="Times New Roman" w:eastAsia="Times New Roman" w:hAnsi="Times New Roman"/>
                <w:b/>
                <w:color w:val="000000"/>
              </w:rPr>
              <w:t>).</w:t>
            </w:r>
            <w:r>
              <w:rPr>
                <w:rFonts w:ascii="Times New Roman" w:eastAsia="Times New Roman" w:hAnsi="Times New Roman"/>
                <w:color w:val="000000"/>
              </w:rPr>
              <w:t xml:space="preserve">  Информация предоставляется в формате таблицы с активными ссылками. </w:t>
            </w:r>
          </w:p>
          <w:p w14:paraId="4D9D3899" w14:textId="77777777" w:rsidR="002475B6" w:rsidRDefault="002475B6" w:rsidP="002475B6">
            <w:pPr>
              <w:numPr>
                <w:ilvl w:val="1"/>
                <w:numId w:val="43"/>
              </w:numPr>
              <w:spacing w:after="0"/>
              <w:ind w:left="28" w:right="2" w:hanging="28"/>
              <w:rPr>
                <w:rFonts w:ascii="Times New Roman" w:eastAsia="Times New Roman" w:hAnsi="Times New Roman"/>
                <w:color w:val="000000"/>
              </w:rPr>
            </w:pPr>
            <w:r>
              <w:rPr>
                <w:rFonts w:ascii="Times New Roman" w:eastAsia="Times New Roman" w:hAnsi="Times New Roman"/>
                <w:color w:val="000000"/>
              </w:rPr>
              <w:t xml:space="preserve">Исполнитель заблаговременно предоставляет список отелей, которые находятся вблизи места проведения встреч с иностранными партнерами в рамках бизнес-миссии, с указанием средней стоимости за день проживания, адресом на рассмотрение Участника, сопроводив её рекомендацией по выбору места проживания с учетом согласованной Программы бизнес-миссии. </w:t>
            </w:r>
            <w:r>
              <w:rPr>
                <w:rFonts w:ascii="Times New Roman" w:eastAsia="Times New Roman" w:hAnsi="Times New Roman"/>
                <w:color w:val="000000"/>
                <w:u w:val="single"/>
              </w:rPr>
              <w:t xml:space="preserve">При необходимости, организовывает бронирование выбранного места проживания Участникам </w:t>
            </w:r>
            <w:r>
              <w:rPr>
                <w:rFonts w:ascii="Times New Roman" w:eastAsia="Times New Roman" w:hAnsi="Times New Roman"/>
                <w:b/>
                <w:color w:val="000000"/>
                <w:u w:val="single"/>
              </w:rPr>
              <w:t>(за счет средств Участников</w:t>
            </w:r>
            <w:r>
              <w:rPr>
                <w:rFonts w:ascii="Times New Roman" w:eastAsia="Times New Roman" w:hAnsi="Times New Roman"/>
                <w:b/>
                <w:color w:val="000000"/>
              </w:rPr>
              <w:t>).</w:t>
            </w:r>
            <w:r>
              <w:rPr>
                <w:rFonts w:ascii="Times New Roman" w:eastAsia="Times New Roman" w:hAnsi="Times New Roman"/>
                <w:color w:val="000000"/>
              </w:rPr>
              <w:t xml:space="preserve">  Информация предоставляется в формате таблицы с активными ссылками. </w:t>
            </w:r>
          </w:p>
          <w:p w14:paraId="239127D1" w14:textId="77777777" w:rsidR="002475B6" w:rsidRDefault="002475B6" w:rsidP="002475B6">
            <w:pPr>
              <w:widowControl w:val="0"/>
              <w:numPr>
                <w:ilvl w:val="1"/>
                <w:numId w:val="43"/>
              </w:numPr>
              <w:tabs>
                <w:tab w:val="left" w:pos="709"/>
                <w:tab w:val="left" w:pos="851"/>
              </w:tabs>
              <w:spacing w:after="0"/>
              <w:ind w:left="0" w:right="33" w:firstLine="0"/>
              <w:rPr>
                <w:rFonts w:ascii="Times New Roman" w:eastAsia="Times New Roman" w:hAnsi="Times New Roman"/>
                <w:color w:val="000000"/>
              </w:rPr>
            </w:pPr>
            <w:r>
              <w:rPr>
                <w:rFonts w:ascii="Times New Roman" w:eastAsia="Times New Roman" w:hAnsi="Times New Roman"/>
                <w:color w:val="000000"/>
              </w:rPr>
              <w:t>Исполнитель при организации трансферов внутри города пребывания, включая встречу/проводы в отеле и месте убытия/прибытия, а также при необходимости дополнительного транспорта арендует микроавтобус и/или легковые автомобили</w:t>
            </w:r>
            <w:r>
              <w:rPr>
                <w:rFonts w:ascii="Times New Roman" w:eastAsia="Times New Roman" w:hAnsi="Times New Roman"/>
                <w:b/>
                <w:color w:val="FF0000"/>
              </w:rPr>
              <w:t xml:space="preserve"> </w:t>
            </w:r>
            <w:r>
              <w:rPr>
                <w:rFonts w:ascii="Times New Roman" w:eastAsia="Times New Roman" w:hAnsi="Times New Roman"/>
                <w:color w:val="000000"/>
              </w:rPr>
              <w:t xml:space="preserve">вместимостью не менее чем 15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 Исполнитель обеспечивает безопасность оказания транспортного сопровождения участников бизнес-миссии. Исполнитель не позднее 10 </w:t>
            </w:r>
            <w:r w:rsidRPr="00307099">
              <w:rPr>
                <w:rFonts w:ascii="Times New Roman" w:eastAsia="Times New Roman" w:hAnsi="Times New Roman"/>
                <w:color w:val="000000"/>
              </w:rPr>
              <w:t>календарных</w:t>
            </w:r>
            <w:r>
              <w:rPr>
                <w:rFonts w:ascii="Times New Roman" w:eastAsia="Times New Roman" w:hAnsi="Times New Roman"/>
                <w:color w:val="000000"/>
              </w:rPr>
              <w:t xml:space="preserve"> дней до начала бизнес-миссии обязан согласовать с Заказчиком виды, способы и возможность обеспечения транспортного сопровождения участников бизнес-миссии. </w:t>
            </w:r>
          </w:p>
          <w:p w14:paraId="12B1356D" w14:textId="77777777" w:rsidR="002475B6" w:rsidRDefault="002475B6" w:rsidP="002475B6">
            <w:pPr>
              <w:widowControl w:val="0"/>
              <w:numPr>
                <w:ilvl w:val="1"/>
                <w:numId w:val="43"/>
              </w:numPr>
              <w:tabs>
                <w:tab w:val="left" w:pos="709"/>
                <w:tab w:val="left" w:pos="851"/>
              </w:tabs>
              <w:spacing w:after="0"/>
              <w:ind w:left="0" w:right="33" w:firstLine="0"/>
              <w:rPr>
                <w:rFonts w:ascii="Times New Roman" w:eastAsia="Times New Roman" w:hAnsi="Times New Roman"/>
                <w:color w:val="000000"/>
              </w:rPr>
            </w:pPr>
            <w:r>
              <w:rPr>
                <w:rFonts w:ascii="Times New Roman" w:eastAsia="Times New Roman" w:hAnsi="Times New Roman"/>
                <w:color w:val="000000"/>
              </w:rPr>
              <w:t>Исполнитель обеспечивает сопровождение Участников по всем организационным и бытовым вопросам на весь период пребывания Участников в месте проведения бизнес – миссии.</w:t>
            </w:r>
          </w:p>
          <w:p w14:paraId="335B486D" w14:textId="77777777" w:rsidR="002475B6" w:rsidRDefault="002475B6" w:rsidP="002475B6">
            <w:pPr>
              <w:numPr>
                <w:ilvl w:val="1"/>
                <w:numId w:val="43"/>
              </w:numPr>
              <w:tabs>
                <w:tab w:val="left" w:pos="709"/>
                <w:tab w:val="left" w:pos="851"/>
              </w:tabs>
              <w:spacing w:after="0"/>
              <w:ind w:left="0" w:firstLine="0"/>
              <w:rPr>
                <w:rFonts w:ascii="Times New Roman" w:eastAsia="Times New Roman" w:hAnsi="Times New Roman"/>
                <w:color w:val="000000"/>
              </w:rPr>
            </w:pPr>
            <w:r>
              <w:rPr>
                <w:rFonts w:ascii="Times New Roman" w:eastAsia="Times New Roman" w:hAnsi="Times New Roman"/>
                <w:color w:val="000000"/>
              </w:rPr>
              <w:t>Для реализации мероприятий в рамках бизнес-миссии Исполнитель обеспечивает работу не менее двух переводчиков, а именно: двух переводчиков с русского на вьетнамский язык, а также с вьетнамского на русский язык. Кандидатуры переводчиков согласовываются с Заказчиком, переводчики должны обладать компетенциями для осуществления работы по переводу с английского на русский язык и обратно, а также с вьетнамского на русский язык и обратно.</w:t>
            </w:r>
          </w:p>
          <w:p w14:paraId="4FF64F6B" w14:textId="77777777" w:rsidR="002475B6" w:rsidRDefault="002475B6" w:rsidP="002475B6">
            <w:pPr>
              <w:numPr>
                <w:ilvl w:val="1"/>
                <w:numId w:val="43"/>
              </w:numPr>
              <w:tabs>
                <w:tab w:val="left" w:pos="709"/>
                <w:tab w:val="left" w:pos="851"/>
              </w:tabs>
              <w:spacing w:after="0"/>
              <w:ind w:left="0" w:firstLine="0"/>
              <w:rPr>
                <w:rFonts w:ascii="Times New Roman" w:eastAsia="Times New Roman" w:hAnsi="Times New Roman"/>
              </w:rPr>
            </w:pPr>
            <w:r>
              <w:rPr>
                <w:rFonts w:ascii="Times New Roman" w:eastAsia="Times New Roman" w:hAnsi="Times New Roman"/>
                <w:color w:val="000000"/>
              </w:rPr>
              <w:t xml:space="preserve">Если встреча в рамках бизнес-миссии запланирована на территории деятельности иностранных партнеров, Исполнитель обеспечивает </w:t>
            </w:r>
            <w:r>
              <w:rPr>
                <w:rFonts w:ascii="Times New Roman" w:eastAsia="Times New Roman" w:hAnsi="Times New Roman"/>
              </w:rPr>
              <w:t>соблюдение правил безопасности Участников при нахождении на территории производственных объектов.</w:t>
            </w:r>
          </w:p>
          <w:p w14:paraId="3751A333" w14:textId="77777777" w:rsidR="002475B6" w:rsidRDefault="002475B6" w:rsidP="002475B6">
            <w:pPr>
              <w:numPr>
                <w:ilvl w:val="1"/>
                <w:numId w:val="43"/>
              </w:numPr>
              <w:tabs>
                <w:tab w:val="left" w:pos="709"/>
                <w:tab w:val="left" w:pos="851"/>
              </w:tabs>
              <w:spacing w:after="0"/>
              <w:ind w:left="0" w:firstLine="0"/>
              <w:rPr>
                <w:rFonts w:ascii="Times New Roman" w:eastAsia="Times New Roman" w:hAnsi="Times New Roman"/>
              </w:rPr>
            </w:pPr>
            <w:r>
              <w:rPr>
                <w:rFonts w:ascii="Times New Roman" w:eastAsia="Times New Roman" w:hAnsi="Times New Roman"/>
              </w:rPr>
              <w:t>Исполнитель организует и проводит не менее 1 (одного) организационного собрания со всеми Участниками и с участием 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при необходимости с привлечением специалиста по маркетингу и деловой коммуникации в сфере ВЭД, имеющего достаточную квалификацию и опыт.</w:t>
            </w:r>
          </w:p>
          <w:p w14:paraId="51EEA182" w14:textId="77777777" w:rsidR="002475B6" w:rsidRDefault="002475B6" w:rsidP="002475B6">
            <w:pPr>
              <w:tabs>
                <w:tab w:val="left" w:pos="709"/>
                <w:tab w:val="left" w:pos="851"/>
              </w:tabs>
              <w:spacing w:after="0"/>
              <w:ind w:left="-720" w:firstLine="720"/>
              <w:rPr>
                <w:rFonts w:ascii="Times New Roman" w:eastAsia="Times New Roman" w:hAnsi="Times New Roman"/>
                <w:b/>
              </w:rPr>
            </w:pPr>
            <w:r>
              <w:rPr>
                <w:rFonts w:ascii="Times New Roman" w:eastAsia="Times New Roman" w:hAnsi="Times New Roman"/>
                <w:b/>
              </w:rPr>
              <w:t>9.Исполнитель обеспечивает проведение бизнес-миссии:</w:t>
            </w:r>
          </w:p>
          <w:p w14:paraId="4AB6EB17" w14:textId="77777777" w:rsidR="002475B6" w:rsidRPr="00D94629" w:rsidRDefault="002475B6" w:rsidP="002475B6">
            <w:pPr>
              <w:numPr>
                <w:ilvl w:val="0"/>
                <w:numId w:val="44"/>
              </w:numPr>
              <w:tabs>
                <w:tab w:val="left" w:pos="709"/>
                <w:tab w:val="left" w:pos="851"/>
              </w:tabs>
              <w:spacing w:after="0"/>
              <w:ind w:left="0" w:firstLine="0"/>
              <w:rPr>
                <w:rFonts w:ascii="Times New Roman" w:eastAsia="Times New Roman" w:hAnsi="Times New Roman"/>
                <w:color w:val="000000"/>
                <w:u w:val="single"/>
              </w:rPr>
            </w:pPr>
            <w:r w:rsidRPr="00D94629">
              <w:rPr>
                <w:rFonts w:ascii="Times New Roman" w:eastAsia="Times New Roman" w:hAnsi="Times New Roman"/>
                <w:color w:val="000000"/>
                <w:u w:val="single"/>
              </w:rPr>
              <w:t>Исполнитель обеспечивает проведение общей встречи на территории Вьетнама с участием Торгпредства, представителя АО «Российский экспортный центр» и представителями деловых кругов Вьетнама в формате круглого стола</w:t>
            </w:r>
            <w:r w:rsidRPr="00D94629">
              <w:rPr>
                <w:rFonts w:ascii="Times New Roman" w:eastAsia="Times New Roman" w:hAnsi="Times New Roman"/>
                <w:color w:val="000000"/>
              </w:rPr>
              <w:t>.</w:t>
            </w:r>
          </w:p>
          <w:p w14:paraId="6665BCA7" w14:textId="77777777" w:rsidR="002475B6" w:rsidRDefault="002475B6" w:rsidP="002475B6">
            <w:pPr>
              <w:numPr>
                <w:ilvl w:val="0"/>
                <w:numId w:val="44"/>
              </w:numPr>
              <w:tabs>
                <w:tab w:val="left" w:pos="709"/>
                <w:tab w:val="left" w:pos="851"/>
              </w:tabs>
              <w:spacing w:after="0"/>
              <w:ind w:left="0" w:firstLine="0"/>
              <w:rPr>
                <w:rFonts w:ascii="Times New Roman" w:eastAsia="Times New Roman" w:hAnsi="Times New Roman"/>
                <w:color w:val="000000"/>
                <w:u w:val="single"/>
              </w:rPr>
            </w:pPr>
            <w:r>
              <w:rPr>
                <w:rFonts w:ascii="Times New Roman" w:eastAsia="Times New Roman" w:hAnsi="Times New Roman"/>
                <w:color w:val="000000"/>
              </w:rPr>
              <w:t>Исполнитель обеспечивает организацию и проведение рабочих встреч (в том числе и с выездом на предприятия), биржу контактов, презентации и иных мероприятий в соответствии с программой бизнес – миссии между предприятиями соответствующего региона, заинтересованными в сотрудничестве, и Участниками (</w:t>
            </w:r>
            <w:r>
              <w:rPr>
                <w:rFonts w:ascii="Times New Roman" w:eastAsia="Times New Roman" w:hAnsi="Times New Roman"/>
                <w:b/>
                <w:color w:val="000000"/>
                <w:u w:val="single"/>
              </w:rPr>
              <w:t>на встречах должны присутствовать представители потенциальных предприятий – партнеров, принимающие решения и имеющие право подписывать договоры, предварительные соглашения , протоколы намерений и пр.</w:t>
            </w:r>
            <w:r>
              <w:rPr>
                <w:rFonts w:ascii="Times New Roman" w:eastAsia="Times New Roman" w:hAnsi="Times New Roman"/>
                <w:color w:val="000000"/>
              </w:rPr>
              <w:t>), а также обеспечивает содействие в случае намерения заключения соглашений между Участниками бизнес-миссии – субъектами принимающих городов (оформляет протоколы или резолюции встреч).</w:t>
            </w:r>
          </w:p>
          <w:p w14:paraId="680330B3" w14:textId="77777777" w:rsidR="002475B6" w:rsidRDefault="002475B6" w:rsidP="002475B6">
            <w:pPr>
              <w:numPr>
                <w:ilvl w:val="0"/>
                <w:numId w:val="44"/>
              </w:numPr>
              <w:tabs>
                <w:tab w:val="left" w:pos="709"/>
                <w:tab w:val="left" w:pos="851"/>
              </w:tabs>
              <w:spacing w:after="0"/>
              <w:ind w:left="0" w:firstLine="0"/>
              <w:rPr>
                <w:rFonts w:ascii="Times New Roman" w:eastAsia="Times New Roman" w:hAnsi="Times New Roman"/>
                <w:color w:val="000000"/>
                <w:u w:val="single"/>
              </w:rPr>
            </w:pPr>
            <w:r>
              <w:rPr>
                <w:rFonts w:ascii="Times New Roman" w:eastAsia="Times New Roman" w:hAnsi="Times New Roman"/>
                <w:color w:val="000000"/>
              </w:rPr>
              <w:t xml:space="preserve"> Исполнитель обеспечивает организацию возможности подписания Участниками бизнес - миссии договоров, предварительных соглашений, протоколов намерений на поставку товаров (работ, услуг). </w:t>
            </w:r>
          </w:p>
          <w:p w14:paraId="5D7041A8" w14:textId="77777777" w:rsidR="002475B6" w:rsidRDefault="002475B6" w:rsidP="002475B6">
            <w:pPr>
              <w:numPr>
                <w:ilvl w:val="0"/>
                <w:numId w:val="44"/>
              </w:numPr>
              <w:tabs>
                <w:tab w:val="left" w:pos="709"/>
                <w:tab w:val="left" w:pos="851"/>
              </w:tabs>
              <w:spacing w:after="0"/>
              <w:ind w:left="0" w:firstLine="0"/>
              <w:rPr>
                <w:rFonts w:ascii="Times New Roman" w:eastAsia="Times New Roman" w:hAnsi="Times New Roman"/>
                <w:color w:val="000000"/>
              </w:rPr>
            </w:pPr>
            <w:r>
              <w:rPr>
                <w:rFonts w:ascii="Times New Roman" w:eastAsia="Times New Roman" w:hAnsi="Times New Roman"/>
                <w:color w:val="000000"/>
              </w:rPr>
              <w:t>Исполнитель обеспечивает проведение не менее 5 встреч с иностранными партнерами для каждой компании.</w:t>
            </w:r>
          </w:p>
          <w:p w14:paraId="4A63DFF6" w14:textId="3693A2D2" w:rsidR="002475B6" w:rsidRPr="004653FD" w:rsidRDefault="002475B6" w:rsidP="002475B6">
            <w:pPr>
              <w:pStyle w:val="ConsPlusCell"/>
              <w:jc w:val="both"/>
              <w:rPr>
                <w:rFonts w:ascii="Times New Roman" w:hAnsi="Times New Roman"/>
                <w:b/>
                <w:bCs/>
                <w:sz w:val="22"/>
                <w:szCs w:val="22"/>
              </w:rPr>
            </w:pPr>
            <w:r>
              <w:rPr>
                <w:rFonts w:ascii="Times New Roman" w:eastAsia="Times New Roman" w:hAnsi="Times New Roman"/>
                <w:color w:val="000000"/>
                <w:sz w:val="24"/>
                <w:szCs w:val="24"/>
              </w:rPr>
              <w:t>Исполнитель обеспечивает профессиональную фотосъемку общего мероприятия и бизнес-встреч. Общее количество фотографий должно быть не менее 20 штук.</w:t>
            </w:r>
          </w:p>
        </w:tc>
      </w:tr>
      <w:tr w:rsidR="002475B6" w:rsidRPr="00854767" w14:paraId="41548D1E" w14:textId="77777777" w:rsidTr="003B27C5">
        <w:trPr>
          <w:trHeight w:val="519"/>
        </w:trPr>
        <w:tc>
          <w:tcPr>
            <w:tcW w:w="2972" w:type="dxa"/>
          </w:tcPr>
          <w:p w14:paraId="3F8507B7" w14:textId="08901455" w:rsidR="002475B6" w:rsidRPr="00854767" w:rsidRDefault="002475B6" w:rsidP="002475B6">
            <w:pPr>
              <w:tabs>
                <w:tab w:val="left" w:pos="2385"/>
              </w:tabs>
              <w:suppressAutoHyphens/>
              <w:spacing w:after="0"/>
              <w:rPr>
                <w:rFonts w:ascii="Times New Roman" w:hAnsi="Times New Roman"/>
                <w:b/>
                <w:lang w:eastAsia="ar-SA"/>
              </w:rPr>
            </w:pPr>
            <w:r w:rsidRPr="00854767">
              <w:rPr>
                <w:rFonts w:ascii="Times New Roman" w:hAnsi="Times New Roman"/>
                <w:b/>
                <w:lang w:eastAsia="ar-SA"/>
              </w:rPr>
              <w:t>Отчетность об указанных услугах</w:t>
            </w:r>
          </w:p>
        </w:tc>
        <w:tc>
          <w:tcPr>
            <w:tcW w:w="12899" w:type="dxa"/>
          </w:tcPr>
          <w:p w14:paraId="3B11C332" w14:textId="77777777" w:rsidR="002475B6" w:rsidRPr="002475B6" w:rsidRDefault="002475B6" w:rsidP="002475B6">
            <w:pPr>
              <w:suppressAutoHyphens/>
              <w:spacing w:after="0"/>
              <w:rPr>
                <w:rFonts w:ascii="Times New Roman" w:eastAsiaTheme="minorHAnsi" w:hAnsi="Times New Roman" w:cstheme="minorBidi"/>
                <w:bCs/>
                <w:lang w:eastAsia="en-US"/>
              </w:rPr>
            </w:pPr>
            <w:r w:rsidRPr="002475B6">
              <w:rPr>
                <w:rFonts w:ascii="Times New Roman" w:eastAsiaTheme="minorHAnsi" w:hAnsi="Times New Roman" w:cstheme="minorBidi"/>
                <w:bCs/>
                <w:lang w:eastAsia="en-US"/>
              </w:rPr>
              <w:t>Отчетные документы по результатам оказанных услуг предоставляются в течение 10 (десяти) рабочих дней с даты завершения оказания услуг:</w:t>
            </w:r>
          </w:p>
          <w:p w14:paraId="337A2B55" w14:textId="77777777" w:rsidR="002475B6" w:rsidRPr="002475B6" w:rsidRDefault="002475B6" w:rsidP="002475B6">
            <w:pPr>
              <w:suppressAutoHyphens/>
              <w:spacing w:after="0"/>
              <w:rPr>
                <w:rFonts w:ascii="Times New Roman" w:eastAsiaTheme="minorHAnsi" w:hAnsi="Times New Roman" w:cstheme="minorBidi"/>
                <w:bCs/>
                <w:lang w:eastAsia="en-US"/>
              </w:rPr>
            </w:pPr>
            <w:r w:rsidRPr="002475B6">
              <w:rPr>
                <w:rFonts w:ascii="Times New Roman" w:eastAsiaTheme="minorHAnsi" w:hAnsi="Times New Roman" w:cstheme="minorBidi"/>
                <w:b/>
                <w:bCs/>
                <w:lang w:eastAsia="en-US"/>
              </w:rPr>
              <w:t>1.</w:t>
            </w:r>
            <w:r w:rsidRPr="002475B6">
              <w:rPr>
                <w:rFonts w:ascii="Times New Roman" w:eastAsiaTheme="minorHAnsi" w:hAnsi="Times New Roman" w:cstheme="minorBidi"/>
                <w:bCs/>
                <w:lang w:eastAsia="en-US"/>
              </w:rPr>
              <w:t xml:space="preserve"> Информационный отчет об оказанных услугах, содержащий:</w:t>
            </w:r>
          </w:p>
          <w:p w14:paraId="70DD315F" w14:textId="77777777" w:rsidR="002475B6" w:rsidRPr="002475B6" w:rsidRDefault="002475B6" w:rsidP="002475B6">
            <w:pPr>
              <w:suppressAutoHyphens/>
              <w:spacing w:after="0"/>
              <w:rPr>
                <w:rFonts w:ascii="Times New Roman" w:eastAsiaTheme="minorHAnsi" w:hAnsi="Times New Roman" w:cstheme="minorBidi"/>
                <w:bCs/>
                <w:lang w:eastAsia="en-US"/>
              </w:rPr>
            </w:pPr>
            <w:r w:rsidRPr="002475B6">
              <w:rPr>
                <w:rFonts w:ascii="Times New Roman" w:eastAsiaTheme="minorHAnsi" w:hAnsi="Times New Roman" w:cstheme="minorBidi"/>
                <w:bCs/>
                <w:lang w:eastAsia="en-US"/>
              </w:rPr>
              <w:t>1.1. наименование Исполнителя, номер и дату договора, наименование услуги;</w:t>
            </w:r>
          </w:p>
          <w:p w14:paraId="70BBED04" w14:textId="77777777" w:rsidR="002475B6" w:rsidRPr="002475B6" w:rsidRDefault="002475B6" w:rsidP="002475B6">
            <w:pPr>
              <w:suppressAutoHyphens/>
              <w:spacing w:after="0"/>
              <w:rPr>
                <w:rFonts w:ascii="Times New Roman" w:eastAsiaTheme="minorHAnsi" w:hAnsi="Times New Roman" w:cstheme="minorBidi"/>
                <w:bCs/>
                <w:lang w:eastAsia="en-US"/>
              </w:rPr>
            </w:pPr>
            <w:r w:rsidRPr="002475B6">
              <w:rPr>
                <w:rFonts w:ascii="Times New Roman" w:eastAsiaTheme="minorHAnsi" w:hAnsi="Times New Roman" w:cstheme="minorBidi"/>
                <w:bCs/>
                <w:lang w:eastAsia="en-US"/>
              </w:rPr>
              <w:t>1.2. информацию об оказанной услуге в соответствии с техническим заданием и условиями заключенного договора;</w:t>
            </w:r>
          </w:p>
          <w:p w14:paraId="748094AE" w14:textId="77777777" w:rsidR="002475B6" w:rsidRPr="002475B6" w:rsidRDefault="002475B6" w:rsidP="002475B6">
            <w:pPr>
              <w:suppressAutoHyphens/>
              <w:spacing w:after="0"/>
              <w:rPr>
                <w:rFonts w:ascii="Times New Roman" w:eastAsiaTheme="minorHAnsi" w:hAnsi="Times New Roman" w:cstheme="minorBidi"/>
                <w:bCs/>
                <w:lang w:eastAsia="en-US"/>
              </w:rPr>
            </w:pPr>
            <w:r w:rsidRPr="002475B6">
              <w:rPr>
                <w:rFonts w:ascii="Times New Roman" w:eastAsiaTheme="minorHAnsi" w:hAnsi="Times New Roman" w:cstheme="minorBidi"/>
                <w:bCs/>
                <w:lang w:eastAsia="en-US"/>
              </w:rPr>
              <w:t>1.3. утвержденную программу бизнес – миссии;</w:t>
            </w:r>
          </w:p>
          <w:p w14:paraId="03D4DC83" w14:textId="77777777" w:rsidR="002475B6" w:rsidRPr="002475B6" w:rsidRDefault="002475B6" w:rsidP="002475B6">
            <w:pPr>
              <w:suppressAutoHyphens/>
              <w:spacing w:after="0"/>
              <w:rPr>
                <w:rFonts w:ascii="Times New Roman" w:eastAsiaTheme="minorHAnsi" w:hAnsi="Times New Roman" w:cstheme="minorBidi"/>
                <w:bCs/>
                <w:lang w:eastAsia="en-US"/>
              </w:rPr>
            </w:pPr>
            <w:r w:rsidRPr="002475B6">
              <w:rPr>
                <w:rFonts w:ascii="Times New Roman" w:eastAsiaTheme="minorHAnsi" w:hAnsi="Times New Roman" w:cstheme="minorBidi"/>
                <w:bCs/>
                <w:lang w:eastAsia="en-US"/>
              </w:rPr>
              <w:t>1.4. реестр Участников бизнес – миссии;</w:t>
            </w:r>
          </w:p>
          <w:p w14:paraId="181C4677" w14:textId="77777777" w:rsidR="002475B6" w:rsidRPr="002475B6" w:rsidRDefault="002475B6" w:rsidP="002475B6">
            <w:pPr>
              <w:suppressAutoHyphens/>
              <w:spacing w:after="0"/>
              <w:rPr>
                <w:rFonts w:ascii="Times New Roman" w:eastAsiaTheme="minorHAnsi" w:hAnsi="Times New Roman" w:cstheme="minorBidi"/>
                <w:bCs/>
                <w:lang w:eastAsia="en-US"/>
              </w:rPr>
            </w:pPr>
            <w:r w:rsidRPr="002475B6">
              <w:rPr>
                <w:rFonts w:ascii="Times New Roman" w:eastAsiaTheme="minorHAnsi" w:hAnsi="Times New Roman" w:cstheme="minorBidi"/>
                <w:bCs/>
                <w:lang w:eastAsia="en-US"/>
              </w:rPr>
              <w:t>1.5. результаты проведения бизнес – миссии;</w:t>
            </w:r>
          </w:p>
          <w:p w14:paraId="0FC7F18A" w14:textId="77777777" w:rsidR="002475B6" w:rsidRPr="002475B6" w:rsidRDefault="002475B6" w:rsidP="002475B6">
            <w:pPr>
              <w:suppressAutoHyphens/>
              <w:spacing w:after="0"/>
              <w:rPr>
                <w:rFonts w:ascii="Times New Roman" w:hAnsi="Times New Roman" w:cstheme="minorBidi"/>
                <w:color w:val="000000"/>
                <w:lang w:eastAsia="en-US"/>
              </w:rPr>
            </w:pPr>
            <w:r w:rsidRPr="002475B6">
              <w:rPr>
                <w:rFonts w:ascii="Times New Roman" w:eastAsiaTheme="minorHAnsi" w:hAnsi="Times New Roman" w:cstheme="minorBidi"/>
                <w:bCs/>
                <w:lang w:eastAsia="en-US"/>
              </w:rPr>
              <w:t>1.6. резюме переводчиков с подтверждением наличия компетенций для осуществления работы по переводу с</w:t>
            </w:r>
            <w:r w:rsidRPr="002475B6">
              <w:rPr>
                <w:rFonts w:ascii="Times New Roman" w:hAnsi="Times New Roman" w:cstheme="minorBidi"/>
                <w:color w:val="000000"/>
                <w:lang w:eastAsia="en-US"/>
              </w:rPr>
              <w:t xml:space="preserve"> вьетнамского на русский язык и обратно.</w:t>
            </w:r>
          </w:p>
          <w:p w14:paraId="0489F85A" w14:textId="77777777" w:rsidR="002475B6" w:rsidRPr="002475B6" w:rsidRDefault="002475B6" w:rsidP="002475B6">
            <w:pPr>
              <w:suppressAutoHyphens/>
              <w:spacing w:after="0"/>
              <w:rPr>
                <w:rFonts w:ascii="Times New Roman" w:eastAsiaTheme="minorHAnsi" w:hAnsi="Times New Roman" w:cstheme="minorBidi"/>
                <w:bCs/>
                <w:lang w:eastAsia="en-US"/>
              </w:rPr>
            </w:pPr>
            <w:r w:rsidRPr="002475B6">
              <w:rPr>
                <w:rFonts w:ascii="Times New Roman" w:eastAsiaTheme="minorHAnsi" w:hAnsi="Times New Roman" w:cstheme="minorBidi"/>
                <w:bCs/>
                <w:lang w:eastAsia="en-US"/>
              </w:rPr>
              <w:t>1.7. фотоотчет.</w:t>
            </w:r>
          </w:p>
          <w:p w14:paraId="3C095788" w14:textId="77777777" w:rsidR="002475B6" w:rsidRPr="002475B6" w:rsidRDefault="002475B6" w:rsidP="002475B6">
            <w:pPr>
              <w:suppressAutoHyphens/>
              <w:spacing w:after="0"/>
              <w:rPr>
                <w:rFonts w:ascii="Times New Roman" w:eastAsiaTheme="minorHAnsi" w:hAnsi="Times New Roman" w:cstheme="minorBidi"/>
                <w:bCs/>
                <w:lang w:eastAsia="en-US"/>
              </w:rPr>
            </w:pPr>
            <w:r w:rsidRPr="002475B6">
              <w:rPr>
                <w:rFonts w:ascii="Times New Roman" w:eastAsiaTheme="minorHAnsi" w:hAnsi="Times New Roman" w:cstheme="minorBidi"/>
                <w:b/>
                <w:bCs/>
                <w:lang w:eastAsia="en-US"/>
              </w:rPr>
              <w:t>2. </w:t>
            </w:r>
            <w:r w:rsidRPr="002475B6">
              <w:rPr>
                <w:rFonts w:ascii="Times New Roman" w:eastAsiaTheme="minorHAnsi" w:hAnsi="Times New Roman" w:cstheme="minorBidi"/>
                <w:bCs/>
                <w:lang w:eastAsia="en-US"/>
              </w:rPr>
              <w:t>Акт сдачи-приемки оказанных услуг.</w:t>
            </w:r>
          </w:p>
          <w:p w14:paraId="6D85CE9F" w14:textId="4D6FD725" w:rsidR="002475B6" w:rsidRPr="00CE263E" w:rsidRDefault="002475B6" w:rsidP="002475B6">
            <w:pPr>
              <w:pStyle w:val="affff3"/>
              <w:rPr>
                <w:rFonts w:ascii="Times New Roman" w:eastAsiaTheme="minorHAnsi" w:hAnsi="Times New Roman" w:cstheme="minorBidi"/>
                <w:bCs/>
                <w:lang w:eastAsia="de-DE"/>
              </w:rPr>
            </w:pPr>
            <w:r w:rsidRPr="002475B6">
              <w:rPr>
                <w:rFonts w:ascii="Times New Roman" w:eastAsiaTheme="minorHAnsi" w:hAnsi="Times New Roman" w:cstheme="minorBidi"/>
                <w:b/>
                <w:bCs/>
                <w:sz w:val="24"/>
                <w:szCs w:val="24"/>
              </w:rPr>
              <w:t>3.</w:t>
            </w:r>
            <w:r w:rsidRPr="002475B6">
              <w:rPr>
                <w:rFonts w:ascii="Times New Roman" w:eastAsiaTheme="minorHAnsi" w:hAnsi="Times New Roman" w:cstheme="minorBidi"/>
                <w:bCs/>
                <w:sz w:val="24"/>
                <w:szCs w:val="24"/>
              </w:rPr>
              <w:t> Иные документы и материалы, подтверждающие факт оказанных услуг.</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8" w:name="_Toc183062408"/>
      <w:bookmarkStart w:id="19"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3BD0BC41"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w:t>
      </w:r>
      <w:r w:rsidR="008A20CE">
        <w:rPr>
          <w:rFonts w:eastAsia="Calibri"/>
          <w:sz w:val="28"/>
          <w:szCs w:val="28"/>
          <w:lang w:eastAsia="en-US"/>
        </w:rPr>
        <w:t>4</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45A479EF"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4D78E693"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w:t>
      </w:r>
      <w:r w:rsidR="008A20CE">
        <w:rPr>
          <w:rFonts w:eastAsia="Calibri"/>
          <w:sz w:val="28"/>
          <w:szCs w:val="28"/>
        </w:rPr>
        <w:t>4</w:t>
      </w:r>
      <w:r w:rsidR="004653FD">
        <w:rPr>
          <w:rFonts w:eastAsia="Calibri"/>
          <w:sz w:val="28"/>
          <w:szCs w:val="28"/>
        </w:rPr>
        <w:t xml:space="preserve"> </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6E076F2"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14E25430"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4F39EC">
        <w:rPr>
          <w:rFonts w:eastAsia="Calibri"/>
          <w:sz w:val="28"/>
          <w:szCs w:val="28"/>
        </w:rPr>
        <w:t>2</w:t>
      </w:r>
      <w:r w:rsidR="008A20CE">
        <w:rPr>
          <w:rFonts w:eastAsia="Calibri"/>
          <w:sz w:val="28"/>
          <w:szCs w:val="28"/>
        </w:rPr>
        <w:t>4</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t>ФОРМА 4</w:t>
      </w:r>
    </w:p>
    <w:p w14:paraId="615D8535" w14:textId="77777777" w:rsidR="00D2410D" w:rsidRPr="003F4BEE" w:rsidRDefault="00D2410D" w:rsidP="00D2410D">
      <w:pPr>
        <w:spacing w:after="0"/>
        <w:rPr>
          <w:rFonts w:eastAsia="Calibri"/>
          <w:sz w:val="16"/>
          <w:szCs w:val="16"/>
        </w:rPr>
      </w:pPr>
      <w:bookmarkStart w:id="30" w:name="_Hlk132221752"/>
    </w:p>
    <w:p w14:paraId="5BCC2A54" w14:textId="77777777" w:rsidR="00D2410D" w:rsidRPr="003F4BEE" w:rsidRDefault="00D2410D" w:rsidP="00D2410D">
      <w:pPr>
        <w:spacing w:after="0"/>
        <w:contextualSpacing/>
        <w:jc w:val="center"/>
        <w:rPr>
          <w:rFonts w:eastAsia="Calibri"/>
          <w:b/>
          <w:sz w:val="16"/>
          <w:szCs w:val="16"/>
        </w:rPr>
      </w:pPr>
      <w:bookmarkStart w:id="31"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64583FFC"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3970AE">
      <w:pPr>
        <w:numPr>
          <w:ilvl w:val="0"/>
          <w:numId w:val="26"/>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w:t>
      </w:r>
      <w:proofErr w:type="gramStart"/>
      <w:r w:rsidRPr="003F4BEE">
        <w:rPr>
          <w:rFonts w:eastAsia="Calibri"/>
          <w:i/>
          <w:sz w:val="16"/>
          <w:szCs w:val="16"/>
        </w:rPr>
        <w:t xml:space="preserve">представителя)   </w:t>
      </w:r>
      <w:proofErr w:type="gramEnd"/>
      <w:r w:rsidRPr="003F4BEE">
        <w:rPr>
          <w:rFonts w:eastAsia="Calibri"/>
          <w:i/>
          <w:sz w:val="16"/>
          <w:szCs w:val="16"/>
        </w:rPr>
        <w:t xml:space="preserve">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0F69C5A4"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20"/>
      <w:bookmarkEnd w:id="21"/>
      <w:bookmarkEnd w:id="22"/>
      <w:r w:rsidR="00886512" w:rsidRPr="003F4BEE">
        <w:rPr>
          <w:rFonts w:ascii="Times New Roman" w:eastAsia="Calibri" w:hAnsi="Times New Roman"/>
          <w:b w:val="0"/>
          <w:sz w:val="16"/>
          <w:szCs w:val="16"/>
        </w:rPr>
        <w:t>2</w:t>
      </w:r>
      <w:r w:rsidR="008A20CE">
        <w:rPr>
          <w:rFonts w:ascii="Times New Roman" w:eastAsia="Calibri" w:hAnsi="Times New Roman"/>
          <w:b w:val="0"/>
          <w:sz w:val="16"/>
          <w:szCs w:val="16"/>
        </w:rPr>
        <w:t>4</w:t>
      </w:r>
    </w:p>
    <w:p w14:paraId="56B479BB" w14:textId="77777777" w:rsidR="00A87D58" w:rsidRPr="003F4BEE" w:rsidRDefault="00A87D58" w:rsidP="00F340EE">
      <w:pPr>
        <w:rPr>
          <w:sz w:val="16"/>
          <w:szCs w:val="16"/>
        </w:rPr>
      </w:pPr>
    </w:p>
    <w:p w14:paraId="0E06E2F7" w14:textId="393DE6A3" w:rsidR="00F340EE" w:rsidRPr="003F4BEE" w:rsidRDefault="00F340EE" w:rsidP="00F340EE">
      <w:pPr>
        <w:rPr>
          <w:sz w:val="20"/>
          <w:szCs w:val="20"/>
        </w:rPr>
      </w:pPr>
    </w:p>
    <w:bookmarkEnd w:id="31"/>
    <w:p w14:paraId="16C5CAF1" w14:textId="788A557E" w:rsidR="00F340EE" w:rsidRPr="0058348E" w:rsidRDefault="00A87D58" w:rsidP="00F340EE">
      <w:pPr>
        <w:rPr>
          <w:sz w:val="16"/>
          <w:szCs w:val="16"/>
        </w:rPr>
      </w:pPr>
      <w:r w:rsidRPr="0058348E">
        <w:rPr>
          <w:rFonts w:eastAsia="Calibri"/>
          <w:color w:val="BFBFBF"/>
          <w:sz w:val="22"/>
          <w:szCs w:val="22"/>
        </w:rPr>
        <w:t>М.П. * при наличии</w:t>
      </w: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30"/>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B8AA225" w14:textId="407B5516" w:rsidR="00F340EE" w:rsidRDefault="00F340EE" w:rsidP="00F340EE"/>
    <w:p w14:paraId="33B3B651" w14:textId="77777777" w:rsidR="00A87D58" w:rsidRDefault="00A87D58" w:rsidP="00F340EE"/>
    <w:p w14:paraId="4C4E00D6" w14:textId="225B5E69" w:rsidR="002723EA" w:rsidRPr="00D2410D" w:rsidRDefault="002723EA" w:rsidP="002723EA">
      <w:pPr>
        <w:rPr>
          <w:b/>
          <w:bCs/>
        </w:rPr>
      </w:pPr>
      <w:bookmarkStart w:id="32" w:name="_Hlk108620633"/>
      <w:bookmarkStart w:id="33" w:name="_Hlk122026723"/>
      <w:r w:rsidRPr="00D2410D">
        <w:rPr>
          <w:b/>
          <w:bCs/>
        </w:rPr>
        <w:t xml:space="preserve">ФОРМА </w:t>
      </w:r>
      <w:r>
        <w:rPr>
          <w:b/>
          <w:bCs/>
        </w:rPr>
        <w:t>5</w:t>
      </w:r>
    </w:p>
    <w:bookmarkEnd w:id="32"/>
    <w:p w14:paraId="7782C095" w14:textId="77777777" w:rsidR="002723EA" w:rsidRPr="001B13AA" w:rsidRDefault="002723EA" w:rsidP="001261AE">
      <w:pPr>
        <w:rPr>
          <w:rFonts w:eastAsia="Courier New"/>
          <w:b/>
          <w:iCs/>
        </w:rPr>
      </w:pPr>
    </w:p>
    <w:p w14:paraId="1CA2F0F5" w14:textId="3A96922F" w:rsidR="00970854" w:rsidRPr="003E7611" w:rsidRDefault="00B5571F" w:rsidP="00A42369">
      <w:pPr>
        <w:pStyle w:val="affff1"/>
        <w:spacing w:after="0"/>
        <w:ind w:left="0"/>
        <w:contextualSpacing w:val="0"/>
        <w:jc w:val="center"/>
        <w:rPr>
          <w:rFonts w:eastAsia="Courier New"/>
          <w:b/>
          <w:iCs/>
        </w:rPr>
      </w:pPr>
      <w:r w:rsidRPr="003E7611">
        <w:rPr>
          <w:rFonts w:eastAsia="Courier New"/>
          <w:b/>
          <w:iCs/>
        </w:rPr>
        <w:t>ДОКУМЕНТЫ,</w:t>
      </w:r>
    </w:p>
    <w:p w14:paraId="22A0A32E" w14:textId="3D72F369" w:rsidR="00CD245E" w:rsidRDefault="00970854" w:rsidP="00A42369">
      <w:pPr>
        <w:pStyle w:val="affff1"/>
        <w:spacing w:after="0"/>
        <w:ind w:left="0"/>
        <w:jc w:val="center"/>
        <w:rPr>
          <w:rFonts w:eastAsia="Calibri"/>
          <w:b/>
          <w:bCs/>
          <w:color w:val="000000" w:themeColor="text1"/>
          <w:u w:val="single"/>
          <w:lang w:eastAsia="en-US"/>
        </w:rPr>
      </w:pPr>
      <w:r w:rsidRPr="00CA58C1">
        <w:rPr>
          <w:rFonts w:eastAsia="Courier New"/>
          <w:b/>
          <w:iCs/>
          <w:u w:val="single"/>
        </w:rPr>
        <w:t xml:space="preserve">подтверждающие </w:t>
      </w:r>
      <w:r w:rsidR="00CD245E" w:rsidRPr="00CD245E">
        <w:rPr>
          <w:rFonts w:eastAsia="Calibri"/>
          <w:b/>
          <w:bCs/>
          <w:color w:val="000000" w:themeColor="text1"/>
          <w:u w:val="single"/>
          <w:lang w:eastAsia="en-US"/>
        </w:rPr>
        <w:t>наличие у участника закупки опыта</w:t>
      </w:r>
    </w:p>
    <w:p w14:paraId="2F572F6C" w14:textId="501010A7" w:rsidR="00A42369" w:rsidRPr="00A42369" w:rsidRDefault="00AD2722" w:rsidP="00A42369">
      <w:pPr>
        <w:suppressAutoHyphens/>
        <w:spacing w:after="0" w:line="300" w:lineRule="auto"/>
        <w:ind w:left="317"/>
        <w:contextualSpacing/>
        <w:jc w:val="center"/>
        <w:rPr>
          <w:rFonts w:cstheme="minorBidi"/>
          <w:b/>
          <w:u w:val="single"/>
          <w:lang w:eastAsia="ar-SA"/>
        </w:rPr>
      </w:pPr>
      <w:r w:rsidRPr="00AD2722">
        <w:rPr>
          <w:rFonts w:cstheme="minorBidi"/>
          <w:b/>
          <w:u w:val="single"/>
          <w:lang w:eastAsia="ar-SA"/>
        </w:rPr>
        <w:t xml:space="preserve">оказания </w:t>
      </w:r>
      <w:r w:rsidRPr="00A42369">
        <w:rPr>
          <w:rFonts w:cstheme="minorBidi"/>
          <w:b/>
          <w:u w:val="single"/>
          <w:lang w:eastAsia="ar-SA"/>
        </w:rPr>
        <w:t xml:space="preserve">услуг </w:t>
      </w:r>
      <w:r w:rsidR="00A87D58" w:rsidRPr="00A87D58">
        <w:rPr>
          <w:rFonts w:cstheme="minorBidi"/>
          <w:b/>
          <w:u w:val="single"/>
          <w:lang w:eastAsia="ar-SA"/>
        </w:rPr>
        <w:t>по организации участия субъектов малого и среднего предпринимательства в международных бизнес-миссиях.</w:t>
      </w:r>
    </w:p>
    <w:p w14:paraId="6279EA12" w14:textId="77777777" w:rsidR="00A42369" w:rsidRPr="00A42369" w:rsidRDefault="00A42369" w:rsidP="00A42369">
      <w:pPr>
        <w:suppressAutoHyphens/>
        <w:spacing w:after="0" w:line="300" w:lineRule="auto"/>
        <w:ind w:left="317"/>
        <w:contextualSpacing/>
        <w:jc w:val="center"/>
        <w:rPr>
          <w:rFonts w:eastAsiaTheme="minorHAnsi" w:cstheme="minorBidi"/>
          <w:b/>
          <w:u w:val="single"/>
          <w:lang w:eastAsia="en-US"/>
        </w:rPr>
      </w:pP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3"/>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1C1B7FC4" w14:textId="77777777" w:rsidR="00CD245E" w:rsidRDefault="00CD245E" w:rsidP="00F340EE">
      <w:pPr>
        <w:rPr>
          <w:rFonts w:eastAsia="Courier New"/>
          <w:iCs/>
          <w:sz w:val="28"/>
          <w:szCs w:val="28"/>
        </w:rPr>
      </w:pPr>
    </w:p>
    <w:p w14:paraId="5A6EE39C" w14:textId="77777777" w:rsidR="00CD245E" w:rsidRDefault="00CD245E" w:rsidP="00F340EE">
      <w:pPr>
        <w:rPr>
          <w:rFonts w:eastAsia="Courier New"/>
          <w:iCs/>
          <w:sz w:val="28"/>
          <w:szCs w:val="28"/>
        </w:rPr>
      </w:pPr>
    </w:p>
    <w:p w14:paraId="168C3DBC" w14:textId="77777777" w:rsidR="00CD245E" w:rsidRDefault="00CD245E"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1EBA8B78" w14:textId="77777777" w:rsidR="00AD2722" w:rsidRDefault="00AD2722" w:rsidP="00F340EE">
      <w:pPr>
        <w:rPr>
          <w:rFonts w:eastAsia="Courier New"/>
          <w:iCs/>
          <w:sz w:val="28"/>
          <w:szCs w:val="28"/>
        </w:rPr>
      </w:pPr>
    </w:p>
    <w:p w14:paraId="401DFE20" w14:textId="77777777" w:rsidR="00CD245E" w:rsidRDefault="00CD245E" w:rsidP="003E7611">
      <w:pPr>
        <w:rPr>
          <w:rFonts w:eastAsia="Courier New"/>
          <w:iCs/>
          <w:sz w:val="28"/>
          <w:szCs w:val="28"/>
        </w:rPr>
      </w:pPr>
    </w:p>
    <w:p w14:paraId="44C9C0E3" w14:textId="39DBCB96" w:rsidR="003E7611" w:rsidRPr="00D2410D" w:rsidRDefault="003E7611" w:rsidP="003E7611">
      <w:pPr>
        <w:rPr>
          <w:b/>
          <w:bCs/>
        </w:rPr>
      </w:pPr>
      <w:r w:rsidRPr="00D2410D">
        <w:rPr>
          <w:b/>
          <w:bCs/>
        </w:rPr>
        <w:t xml:space="preserve">ФОРМА </w:t>
      </w:r>
      <w:r>
        <w:rPr>
          <w:b/>
          <w:bCs/>
        </w:rPr>
        <w:t>6</w:t>
      </w:r>
    </w:p>
    <w:p w14:paraId="27DB89BF" w14:textId="77777777" w:rsidR="003E7611" w:rsidRPr="001B13AA" w:rsidRDefault="003E7611" w:rsidP="003E7611">
      <w:pPr>
        <w:rPr>
          <w:rFonts w:eastAsia="Courier New"/>
          <w:b/>
          <w:iCs/>
        </w:rPr>
      </w:pPr>
    </w:p>
    <w:p w14:paraId="2C403888" w14:textId="77777777" w:rsidR="003E7611" w:rsidRPr="003E7611" w:rsidRDefault="003E7611" w:rsidP="003E7611">
      <w:pPr>
        <w:pStyle w:val="affff1"/>
        <w:spacing w:after="0"/>
        <w:ind w:left="0"/>
        <w:contextualSpacing w:val="0"/>
        <w:jc w:val="center"/>
        <w:rPr>
          <w:rFonts w:eastAsia="Courier New"/>
          <w:b/>
          <w:iCs/>
        </w:rPr>
      </w:pPr>
      <w:r w:rsidRPr="003E7611">
        <w:rPr>
          <w:rFonts w:eastAsia="Courier New"/>
          <w:b/>
          <w:iCs/>
        </w:rPr>
        <w:t xml:space="preserve">ДОКУМЕНТЫ, </w:t>
      </w:r>
    </w:p>
    <w:p w14:paraId="7B412A5B" w14:textId="154F75C5" w:rsidR="00CD245E" w:rsidRPr="00A42369" w:rsidRDefault="00CD245E" w:rsidP="00A42369">
      <w:pPr>
        <w:spacing w:after="0"/>
        <w:jc w:val="center"/>
        <w:rPr>
          <w:rFonts w:eastAsia="Calibri"/>
          <w:b/>
          <w:bCs/>
          <w:color w:val="000000" w:themeColor="text1"/>
          <w:lang w:eastAsia="en-US"/>
        </w:rPr>
      </w:pPr>
      <w:r w:rsidRPr="00A42369">
        <w:rPr>
          <w:rFonts w:eastAsia="Calibri"/>
          <w:b/>
          <w:bCs/>
          <w:color w:val="000000" w:themeColor="text1"/>
          <w:lang w:eastAsia="en-US"/>
        </w:rPr>
        <w:t>подтверждающие наличие у участника закупки опыта</w:t>
      </w:r>
    </w:p>
    <w:p w14:paraId="6BF14EBE" w14:textId="457BC331" w:rsidR="00CD245E" w:rsidRPr="00A42369" w:rsidRDefault="00AD2722" w:rsidP="00A42369">
      <w:pPr>
        <w:spacing w:after="0"/>
        <w:jc w:val="center"/>
        <w:rPr>
          <w:rFonts w:eastAsia="Calibri"/>
          <w:b/>
          <w:bCs/>
          <w:lang w:eastAsia="en-US"/>
        </w:rPr>
      </w:pPr>
      <w:r w:rsidRPr="00A42369">
        <w:rPr>
          <w:b/>
          <w:bCs/>
          <w:lang w:eastAsia="ar-SA"/>
        </w:rPr>
        <w:t xml:space="preserve">оказания услуг </w:t>
      </w:r>
      <w:r w:rsidR="00A87D58" w:rsidRPr="00A87D58">
        <w:rPr>
          <w:b/>
          <w:bCs/>
          <w:lang w:eastAsia="ar-SA"/>
        </w:rPr>
        <w:t>по организации участия субъектов малого и среднего предпринимательства в международных бизнес-миссиях в Социалистической Республике Вьетнам</w:t>
      </w:r>
      <w:r w:rsidR="00A87D58" w:rsidRPr="00A87D58" w:rsidDel="00A87D58">
        <w:rPr>
          <w:b/>
          <w:bCs/>
          <w:lang w:eastAsia="ar-SA"/>
        </w:rPr>
        <w:t xml:space="preserve"> </w:t>
      </w:r>
    </w:p>
    <w:p w14:paraId="7CE102AB" w14:textId="77777777" w:rsidR="00A42369" w:rsidRDefault="00A42369" w:rsidP="00CD245E">
      <w:pPr>
        <w:spacing w:after="0"/>
        <w:jc w:val="center"/>
        <w:rPr>
          <w:rFonts w:eastAsia="Calibri"/>
          <w:b/>
          <w:bCs/>
          <w:u w:val="single"/>
          <w:lang w:eastAsia="en-US"/>
        </w:rPr>
      </w:pPr>
    </w:p>
    <w:p w14:paraId="5A3D13F8" w14:textId="77777777" w:rsidR="00A42369" w:rsidRPr="00CD245E" w:rsidRDefault="00A42369" w:rsidP="00CD245E">
      <w:pPr>
        <w:spacing w:after="0"/>
        <w:jc w:val="center"/>
        <w:rPr>
          <w:rFonts w:eastAsia="Calibri"/>
          <w:b/>
          <w:bCs/>
          <w:u w:val="single"/>
          <w:lang w:eastAsia="en-US"/>
        </w:rPr>
      </w:pPr>
    </w:p>
    <w:tbl>
      <w:tblPr>
        <w:tblStyle w:val="afc"/>
        <w:tblW w:w="0" w:type="auto"/>
        <w:tblLook w:val="04A0" w:firstRow="1" w:lastRow="0" w:firstColumn="1" w:lastColumn="0" w:noHBand="0" w:noVBand="1"/>
      </w:tblPr>
      <w:tblGrid>
        <w:gridCol w:w="650"/>
        <w:gridCol w:w="3060"/>
        <w:gridCol w:w="6208"/>
      </w:tblGrid>
      <w:tr w:rsidR="003E7611" w:rsidRPr="006B130A" w14:paraId="5B0B21C5" w14:textId="77777777" w:rsidTr="001301A6">
        <w:tc>
          <w:tcPr>
            <w:tcW w:w="650" w:type="dxa"/>
          </w:tcPr>
          <w:p w14:paraId="6B31F352" w14:textId="77777777" w:rsidR="003E7611" w:rsidRPr="006B130A" w:rsidRDefault="003E7611" w:rsidP="001301A6">
            <w:pPr>
              <w:spacing w:after="0"/>
            </w:pPr>
            <w:r w:rsidRPr="006B130A">
              <w:t xml:space="preserve">№ </w:t>
            </w:r>
          </w:p>
        </w:tc>
        <w:tc>
          <w:tcPr>
            <w:tcW w:w="3060" w:type="dxa"/>
          </w:tcPr>
          <w:p w14:paraId="76508201" w14:textId="77777777" w:rsidR="003E7611" w:rsidRPr="006B130A" w:rsidRDefault="003E7611" w:rsidP="001301A6">
            <w:pPr>
              <w:spacing w:after="0"/>
              <w:jc w:val="center"/>
              <w:rPr>
                <w:b/>
                <w:bCs/>
              </w:rPr>
            </w:pPr>
            <w:r w:rsidRPr="006B130A">
              <w:rPr>
                <w:b/>
                <w:bCs/>
              </w:rPr>
              <w:t xml:space="preserve">дата/номер договора </w:t>
            </w:r>
          </w:p>
        </w:tc>
        <w:tc>
          <w:tcPr>
            <w:tcW w:w="6208" w:type="dxa"/>
          </w:tcPr>
          <w:p w14:paraId="09984BE4" w14:textId="77777777" w:rsidR="003E7611" w:rsidRPr="006B130A" w:rsidRDefault="003E7611" w:rsidP="001301A6">
            <w:pPr>
              <w:spacing w:after="0"/>
              <w:jc w:val="center"/>
              <w:rPr>
                <w:b/>
                <w:bCs/>
              </w:rPr>
            </w:pPr>
            <w:r w:rsidRPr="006B130A">
              <w:rPr>
                <w:b/>
                <w:bCs/>
              </w:rPr>
              <w:t xml:space="preserve">предмет </w:t>
            </w:r>
          </w:p>
          <w:p w14:paraId="32A4101E" w14:textId="77777777" w:rsidR="003E7611" w:rsidRPr="006B130A" w:rsidRDefault="003E7611" w:rsidP="001301A6">
            <w:pPr>
              <w:spacing w:after="0"/>
              <w:jc w:val="center"/>
              <w:rPr>
                <w:b/>
                <w:bCs/>
              </w:rPr>
            </w:pPr>
            <w:r w:rsidRPr="006B130A">
              <w:rPr>
                <w:b/>
                <w:bCs/>
              </w:rPr>
              <w:t xml:space="preserve">договора </w:t>
            </w:r>
          </w:p>
        </w:tc>
      </w:tr>
      <w:tr w:rsidR="003E7611" w:rsidRPr="006B130A" w14:paraId="37865EAF" w14:textId="77777777" w:rsidTr="001301A6">
        <w:tc>
          <w:tcPr>
            <w:tcW w:w="650" w:type="dxa"/>
          </w:tcPr>
          <w:p w14:paraId="551B585C" w14:textId="77777777" w:rsidR="003E7611" w:rsidRPr="006B130A" w:rsidRDefault="003E7611" w:rsidP="001301A6"/>
        </w:tc>
        <w:tc>
          <w:tcPr>
            <w:tcW w:w="3060" w:type="dxa"/>
          </w:tcPr>
          <w:p w14:paraId="15199A71" w14:textId="77777777" w:rsidR="003E7611" w:rsidRPr="006B130A" w:rsidRDefault="003E7611" w:rsidP="001301A6">
            <w:pPr>
              <w:jc w:val="center"/>
            </w:pPr>
          </w:p>
        </w:tc>
        <w:tc>
          <w:tcPr>
            <w:tcW w:w="6208" w:type="dxa"/>
          </w:tcPr>
          <w:p w14:paraId="12468C70" w14:textId="77777777" w:rsidR="003E7611" w:rsidRPr="006B130A" w:rsidRDefault="003E7611" w:rsidP="001301A6">
            <w:pPr>
              <w:jc w:val="center"/>
            </w:pPr>
          </w:p>
        </w:tc>
      </w:tr>
      <w:tr w:rsidR="003E7611" w:rsidRPr="006B130A" w14:paraId="4D646017" w14:textId="77777777" w:rsidTr="001301A6">
        <w:tc>
          <w:tcPr>
            <w:tcW w:w="650" w:type="dxa"/>
          </w:tcPr>
          <w:p w14:paraId="38EB29AE" w14:textId="77777777" w:rsidR="003E7611" w:rsidRPr="006B130A" w:rsidRDefault="003E7611" w:rsidP="001301A6"/>
        </w:tc>
        <w:tc>
          <w:tcPr>
            <w:tcW w:w="3060" w:type="dxa"/>
          </w:tcPr>
          <w:p w14:paraId="30AAC457" w14:textId="77777777" w:rsidR="003E7611" w:rsidRPr="006B130A" w:rsidRDefault="003E7611" w:rsidP="001301A6">
            <w:pPr>
              <w:jc w:val="center"/>
            </w:pPr>
          </w:p>
        </w:tc>
        <w:tc>
          <w:tcPr>
            <w:tcW w:w="6208" w:type="dxa"/>
          </w:tcPr>
          <w:p w14:paraId="223B0610" w14:textId="77777777" w:rsidR="003E7611" w:rsidRPr="006B130A" w:rsidRDefault="003E7611" w:rsidP="001301A6">
            <w:pPr>
              <w:jc w:val="center"/>
            </w:pPr>
          </w:p>
        </w:tc>
      </w:tr>
      <w:tr w:rsidR="003E7611" w:rsidRPr="006B130A" w14:paraId="3817BF40" w14:textId="77777777" w:rsidTr="001301A6">
        <w:tc>
          <w:tcPr>
            <w:tcW w:w="650" w:type="dxa"/>
          </w:tcPr>
          <w:p w14:paraId="1EC728C0" w14:textId="77777777" w:rsidR="003E7611" w:rsidRPr="006B130A" w:rsidRDefault="003E7611" w:rsidP="001301A6"/>
        </w:tc>
        <w:tc>
          <w:tcPr>
            <w:tcW w:w="3060" w:type="dxa"/>
          </w:tcPr>
          <w:p w14:paraId="597311C9" w14:textId="77777777" w:rsidR="003E7611" w:rsidRPr="006B130A" w:rsidRDefault="003E7611" w:rsidP="001301A6">
            <w:pPr>
              <w:jc w:val="center"/>
            </w:pPr>
          </w:p>
        </w:tc>
        <w:tc>
          <w:tcPr>
            <w:tcW w:w="6208" w:type="dxa"/>
          </w:tcPr>
          <w:p w14:paraId="2E7E232A" w14:textId="77777777" w:rsidR="003E7611" w:rsidRPr="006B130A" w:rsidRDefault="003E7611" w:rsidP="001301A6">
            <w:pPr>
              <w:jc w:val="center"/>
            </w:pPr>
          </w:p>
        </w:tc>
      </w:tr>
    </w:tbl>
    <w:p w14:paraId="0210CE8C" w14:textId="77777777" w:rsidR="003E7611" w:rsidRDefault="003E7611" w:rsidP="003E7611"/>
    <w:p w14:paraId="59D09199" w14:textId="77777777" w:rsidR="003E7611" w:rsidRPr="001B13AA" w:rsidRDefault="003E7611" w:rsidP="003E7611">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316E7207" w14:textId="77777777" w:rsidR="003E7611" w:rsidRPr="006B130A" w:rsidRDefault="003E7611" w:rsidP="003E7611"/>
    <w:p w14:paraId="7519400B" w14:textId="77777777" w:rsidR="003E7611" w:rsidRPr="006B130A" w:rsidRDefault="003E7611" w:rsidP="003E7611">
      <w:r w:rsidRPr="006B130A">
        <w:t xml:space="preserve">Приложение: </w:t>
      </w:r>
    </w:p>
    <w:p w14:paraId="64BAED77" w14:textId="77777777" w:rsidR="003E7611" w:rsidRPr="006B130A" w:rsidRDefault="003E7611" w:rsidP="003E7611">
      <w:r>
        <w:t xml:space="preserve">- </w:t>
      </w:r>
      <w:r w:rsidRPr="00EE0F24">
        <w:t>копии договоров оказания услуг со всеми приложениями, дополнительными соглашениями и актами оказанных услуг.</w:t>
      </w:r>
    </w:p>
    <w:p w14:paraId="7234D7A7" w14:textId="77777777" w:rsidR="003E7611" w:rsidRPr="006B130A" w:rsidRDefault="003E7611" w:rsidP="003E7611">
      <w:pPr>
        <w:rPr>
          <w:rFonts w:eastAsia="Courier New"/>
          <w:iCs/>
        </w:rPr>
      </w:pPr>
    </w:p>
    <w:p w14:paraId="49C168A5" w14:textId="77777777" w:rsidR="003E7611" w:rsidRDefault="003E7611" w:rsidP="00F340EE">
      <w:pPr>
        <w:rPr>
          <w:rFonts w:eastAsia="Courier New"/>
          <w:iCs/>
          <w:sz w:val="28"/>
          <w:szCs w:val="28"/>
        </w:rPr>
      </w:pPr>
    </w:p>
    <w:p w14:paraId="58E95AEF" w14:textId="77777777" w:rsidR="003E7611" w:rsidRDefault="003E7611" w:rsidP="00F340EE">
      <w:pPr>
        <w:rPr>
          <w:rFonts w:eastAsia="Courier New"/>
          <w:iCs/>
          <w:sz w:val="28"/>
          <w:szCs w:val="28"/>
        </w:rPr>
      </w:pPr>
    </w:p>
    <w:p w14:paraId="7600E627" w14:textId="77777777" w:rsidR="003E7611" w:rsidRDefault="003E7611" w:rsidP="00F340EE">
      <w:pPr>
        <w:rPr>
          <w:rFonts w:eastAsia="Courier New"/>
          <w:iCs/>
          <w:sz w:val="28"/>
          <w:szCs w:val="28"/>
        </w:rPr>
      </w:pPr>
    </w:p>
    <w:p w14:paraId="27DF3853" w14:textId="77777777" w:rsidR="003E7611" w:rsidRDefault="003E7611" w:rsidP="00F340EE">
      <w:pPr>
        <w:rPr>
          <w:rFonts w:eastAsia="Courier New"/>
          <w:iCs/>
          <w:sz w:val="28"/>
          <w:szCs w:val="28"/>
        </w:rPr>
      </w:pPr>
    </w:p>
    <w:p w14:paraId="16F2FD87" w14:textId="77777777" w:rsidR="003E7611" w:rsidRDefault="003E7611" w:rsidP="00F340EE">
      <w:pPr>
        <w:rPr>
          <w:rFonts w:eastAsia="Courier New"/>
          <w:iCs/>
          <w:sz w:val="28"/>
          <w:szCs w:val="28"/>
        </w:rPr>
      </w:pPr>
    </w:p>
    <w:p w14:paraId="04E047CC" w14:textId="77777777" w:rsidR="003E7611" w:rsidRDefault="003E7611" w:rsidP="00F340EE">
      <w:pPr>
        <w:rPr>
          <w:rFonts w:eastAsia="Courier New"/>
          <w:iCs/>
          <w:sz w:val="28"/>
          <w:szCs w:val="28"/>
        </w:rPr>
      </w:pPr>
    </w:p>
    <w:p w14:paraId="45716C1E" w14:textId="77777777" w:rsidR="003E7611" w:rsidRDefault="003E7611" w:rsidP="00F340EE">
      <w:pPr>
        <w:rPr>
          <w:rFonts w:eastAsia="Courier New"/>
          <w:iCs/>
          <w:sz w:val="28"/>
          <w:szCs w:val="28"/>
        </w:rPr>
      </w:pPr>
    </w:p>
    <w:p w14:paraId="5ACFD28A" w14:textId="77777777" w:rsidR="003E7611" w:rsidRDefault="003E7611" w:rsidP="00F340EE">
      <w:pPr>
        <w:rPr>
          <w:rFonts w:eastAsia="Courier New"/>
          <w:iCs/>
          <w:sz w:val="28"/>
          <w:szCs w:val="28"/>
        </w:rPr>
      </w:pPr>
    </w:p>
    <w:p w14:paraId="5A4C875E" w14:textId="77777777" w:rsidR="003E7611" w:rsidRDefault="003E7611" w:rsidP="00F340EE">
      <w:pPr>
        <w:rPr>
          <w:rFonts w:eastAsia="Courier New"/>
          <w:iCs/>
          <w:sz w:val="28"/>
          <w:szCs w:val="28"/>
        </w:rPr>
      </w:pPr>
    </w:p>
    <w:p w14:paraId="155B6960" w14:textId="77777777" w:rsidR="003E7611" w:rsidRDefault="003E7611" w:rsidP="00F340EE">
      <w:pPr>
        <w:rPr>
          <w:rFonts w:eastAsia="Courier New"/>
          <w:iCs/>
          <w:sz w:val="28"/>
          <w:szCs w:val="28"/>
        </w:rPr>
      </w:pPr>
    </w:p>
    <w:p w14:paraId="10FB8352" w14:textId="77777777" w:rsidR="003E7611" w:rsidRDefault="003E7611" w:rsidP="00F340EE">
      <w:pPr>
        <w:rPr>
          <w:rFonts w:eastAsia="Courier New"/>
          <w:iCs/>
          <w:sz w:val="28"/>
          <w:szCs w:val="28"/>
        </w:rPr>
      </w:pPr>
    </w:p>
    <w:p w14:paraId="6A824B07" w14:textId="77777777" w:rsidR="003E7611" w:rsidRDefault="003E7611" w:rsidP="00F340EE">
      <w:pPr>
        <w:rPr>
          <w:rFonts w:eastAsia="Courier New"/>
          <w:iCs/>
          <w:sz w:val="28"/>
          <w:szCs w:val="28"/>
        </w:rPr>
      </w:pPr>
    </w:p>
    <w:p w14:paraId="4AE2F9A1" w14:textId="77777777" w:rsidR="003E7611" w:rsidRDefault="003E7611" w:rsidP="00F340EE">
      <w:pPr>
        <w:rPr>
          <w:rFonts w:eastAsia="Courier New"/>
          <w:iCs/>
          <w:sz w:val="28"/>
          <w:szCs w:val="28"/>
        </w:rPr>
      </w:pPr>
    </w:p>
    <w:p w14:paraId="1952BF54" w14:textId="77777777" w:rsidR="003E7611" w:rsidRDefault="003E7611" w:rsidP="00F340EE">
      <w:pPr>
        <w:rPr>
          <w:rFonts w:eastAsia="Courier New"/>
          <w:iCs/>
          <w:sz w:val="28"/>
          <w:szCs w:val="28"/>
        </w:rPr>
      </w:pPr>
    </w:p>
    <w:p w14:paraId="30A60D41" w14:textId="77777777" w:rsidR="003E7611" w:rsidRDefault="003E7611" w:rsidP="00F340EE">
      <w:pPr>
        <w:rPr>
          <w:rFonts w:eastAsia="Courier New"/>
          <w:iCs/>
          <w:sz w:val="28"/>
          <w:szCs w:val="28"/>
        </w:rPr>
      </w:pPr>
    </w:p>
    <w:p w14:paraId="496FD6FB" w14:textId="77777777" w:rsidR="003E7611" w:rsidRDefault="003E7611" w:rsidP="00F340EE">
      <w:pPr>
        <w:rPr>
          <w:rFonts w:eastAsia="Courier New"/>
          <w:iCs/>
          <w:sz w:val="28"/>
          <w:szCs w:val="28"/>
        </w:rPr>
      </w:pPr>
    </w:p>
    <w:p w14:paraId="5E8C30D5" w14:textId="77777777" w:rsidR="003E7611" w:rsidRDefault="003E7611" w:rsidP="00F340EE">
      <w:pPr>
        <w:rPr>
          <w:rFonts w:eastAsia="Courier New"/>
          <w:iCs/>
          <w:sz w:val="28"/>
          <w:szCs w:val="28"/>
        </w:rPr>
      </w:pPr>
    </w:p>
    <w:p w14:paraId="2CFB614A" w14:textId="77777777" w:rsidR="003E7611" w:rsidRDefault="003E7611" w:rsidP="00F340EE">
      <w:pPr>
        <w:rPr>
          <w:rFonts w:eastAsia="Courier New"/>
          <w:iCs/>
          <w:sz w:val="28"/>
          <w:szCs w:val="28"/>
        </w:rPr>
      </w:pPr>
    </w:p>
    <w:p w14:paraId="4720A7C2" w14:textId="77777777" w:rsidR="003E7611" w:rsidRDefault="003E7611" w:rsidP="00F340EE">
      <w:pPr>
        <w:rPr>
          <w:rFonts w:eastAsia="Courier New"/>
          <w:iCs/>
          <w:sz w:val="28"/>
          <w:szCs w:val="28"/>
        </w:rPr>
      </w:pPr>
    </w:p>
    <w:p w14:paraId="0DBBDFD5" w14:textId="77777777" w:rsidR="00CA58C1" w:rsidRDefault="00CA58C1" w:rsidP="00F340EE">
      <w:pPr>
        <w:rPr>
          <w:rFonts w:eastAsia="Courier New"/>
          <w:iCs/>
          <w:sz w:val="28"/>
          <w:szCs w:val="28"/>
        </w:rPr>
      </w:pPr>
    </w:p>
    <w:p w14:paraId="7A51D9D1" w14:textId="77777777" w:rsidR="00CA58C1" w:rsidRDefault="00CA58C1" w:rsidP="00F340EE">
      <w:pPr>
        <w:rPr>
          <w:rFonts w:eastAsia="Courier New"/>
          <w:iCs/>
          <w:sz w:val="28"/>
          <w:szCs w:val="28"/>
        </w:rPr>
      </w:pPr>
    </w:p>
    <w:p w14:paraId="35A9766D" w14:textId="05A0BC3B" w:rsidR="003E43B2" w:rsidRPr="00D2410D" w:rsidRDefault="003E43B2" w:rsidP="003E43B2">
      <w:pPr>
        <w:rPr>
          <w:b/>
          <w:bCs/>
        </w:rPr>
      </w:pPr>
      <w:r w:rsidRPr="00D2410D">
        <w:rPr>
          <w:b/>
          <w:bCs/>
        </w:rPr>
        <w:t xml:space="preserve">ФОРМА </w:t>
      </w:r>
      <w:r w:rsidR="00237366">
        <w:rPr>
          <w:b/>
          <w:bCs/>
        </w:rPr>
        <w:t>7</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C8E15A" w14:textId="77777777" w:rsidR="00707C05" w:rsidRDefault="00707C05">
      <w:r>
        <w:separator/>
      </w:r>
    </w:p>
  </w:endnote>
  <w:endnote w:type="continuationSeparator" w:id="0">
    <w:p w14:paraId="43799055" w14:textId="77777777" w:rsidR="00707C05" w:rsidRDefault="00707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4604CB" w14:textId="77777777" w:rsidR="00707C05" w:rsidRDefault="00707C05">
      <w:r>
        <w:separator/>
      </w:r>
    </w:p>
  </w:footnote>
  <w:footnote w:type="continuationSeparator" w:id="0">
    <w:p w14:paraId="42B09C10" w14:textId="77777777" w:rsidR="00707C05" w:rsidRDefault="00707C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2D313A6"/>
    <w:multiLevelType w:val="hybridMultilevel"/>
    <w:tmpl w:val="0CA429E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54E3479"/>
    <w:multiLevelType w:val="multilevel"/>
    <w:tmpl w:val="A7F02B5E"/>
    <w:lvl w:ilvl="0">
      <w:start w:val="8"/>
      <w:numFmt w:val="decimal"/>
      <w:lvlText w:val="%1."/>
      <w:lvlJc w:val="left"/>
      <w:pPr>
        <w:ind w:left="423" w:hanging="360"/>
      </w:pPr>
      <w:rPr>
        <w:b/>
      </w:rPr>
    </w:lvl>
    <w:lvl w:ilvl="1">
      <w:start w:val="1"/>
      <w:numFmt w:val="lowerLetter"/>
      <w:lvlText w:val="%2."/>
      <w:lvlJc w:val="left"/>
      <w:pPr>
        <w:ind w:left="1143" w:hanging="360"/>
      </w:pPr>
    </w:lvl>
    <w:lvl w:ilvl="2">
      <w:start w:val="1"/>
      <w:numFmt w:val="lowerRoman"/>
      <w:lvlText w:val="%3."/>
      <w:lvlJc w:val="right"/>
      <w:pPr>
        <w:ind w:left="1863" w:hanging="180"/>
      </w:pPr>
    </w:lvl>
    <w:lvl w:ilvl="3">
      <w:start w:val="1"/>
      <w:numFmt w:val="decimal"/>
      <w:lvlText w:val="%4."/>
      <w:lvlJc w:val="left"/>
      <w:pPr>
        <w:ind w:left="2583" w:hanging="360"/>
      </w:pPr>
    </w:lvl>
    <w:lvl w:ilvl="4">
      <w:start w:val="1"/>
      <w:numFmt w:val="lowerLetter"/>
      <w:lvlText w:val="%5."/>
      <w:lvlJc w:val="left"/>
      <w:pPr>
        <w:ind w:left="3303" w:hanging="360"/>
      </w:pPr>
    </w:lvl>
    <w:lvl w:ilvl="5">
      <w:start w:val="1"/>
      <w:numFmt w:val="lowerRoman"/>
      <w:lvlText w:val="%6."/>
      <w:lvlJc w:val="right"/>
      <w:pPr>
        <w:ind w:left="4023" w:hanging="180"/>
      </w:pPr>
    </w:lvl>
    <w:lvl w:ilvl="6">
      <w:start w:val="1"/>
      <w:numFmt w:val="decimal"/>
      <w:lvlText w:val="%7."/>
      <w:lvlJc w:val="left"/>
      <w:pPr>
        <w:ind w:left="4743" w:hanging="360"/>
      </w:pPr>
    </w:lvl>
    <w:lvl w:ilvl="7">
      <w:start w:val="1"/>
      <w:numFmt w:val="lowerLetter"/>
      <w:lvlText w:val="%8."/>
      <w:lvlJc w:val="left"/>
      <w:pPr>
        <w:ind w:left="5463" w:hanging="360"/>
      </w:pPr>
    </w:lvl>
    <w:lvl w:ilvl="8">
      <w:start w:val="1"/>
      <w:numFmt w:val="lowerRoman"/>
      <w:lvlText w:val="%9."/>
      <w:lvlJc w:val="right"/>
      <w:pPr>
        <w:ind w:left="6183" w:hanging="180"/>
      </w:p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0B561C1E"/>
    <w:multiLevelType w:val="multilevel"/>
    <w:tmpl w:val="DA28DB7C"/>
    <w:lvl w:ilvl="0">
      <w:start w:val="7"/>
      <w:numFmt w:val="decimal"/>
      <w:lvlText w:val="%1."/>
      <w:lvlJc w:val="left"/>
      <w:pPr>
        <w:ind w:left="360" w:hanging="360"/>
      </w:pPr>
      <w:rPr>
        <w:rFonts w:hint="default"/>
      </w:rPr>
    </w:lvl>
    <w:lvl w:ilvl="1">
      <w:start w:val="2"/>
      <w:numFmt w:val="decimal"/>
      <w:lvlText w:val="%1.%2."/>
      <w:lvlJc w:val="left"/>
      <w:pPr>
        <w:ind w:left="423" w:hanging="360"/>
      </w:pPr>
      <w:rPr>
        <w:rFonts w:hint="default"/>
      </w:rPr>
    </w:lvl>
    <w:lvl w:ilvl="2">
      <w:start w:val="1"/>
      <w:numFmt w:val="decimal"/>
      <w:lvlText w:val="%1.%2.%3."/>
      <w:lvlJc w:val="left"/>
      <w:pPr>
        <w:ind w:left="846" w:hanging="720"/>
      </w:pPr>
      <w:rPr>
        <w:rFonts w:hint="default"/>
      </w:rPr>
    </w:lvl>
    <w:lvl w:ilvl="3">
      <w:start w:val="1"/>
      <w:numFmt w:val="decimal"/>
      <w:lvlText w:val="%1.%2.%3.%4."/>
      <w:lvlJc w:val="left"/>
      <w:pPr>
        <w:ind w:left="909" w:hanging="720"/>
      </w:pPr>
      <w:rPr>
        <w:rFonts w:hint="default"/>
      </w:rPr>
    </w:lvl>
    <w:lvl w:ilvl="4">
      <w:start w:val="1"/>
      <w:numFmt w:val="decimal"/>
      <w:lvlText w:val="%1.%2.%3.%4.%5."/>
      <w:lvlJc w:val="left"/>
      <w:pPr>
        <w:ind w:left="1332" w:hanging="1080"/>
      </w:pPr>
      <w:rPr>
        <w:rFonts w:hint="default"/>
      </w:rPr>
    </w:lvl>
    <w:lvl w:ilvl="5">
      <w:start w:val="1"/>
      <w:numFmt w:val="decimal"/>
      <w:lvlText w:val="%1.%2.%3.%4.%5.%6."/>
      <w:lvlJc w:val="left"/>
      <w:pPr>
        <w:ind w:left="1395" w:hanging="1080"/>
      </w:pPr>
      <w:rPr>
        <w:rFonts w:hint="default"/>
      </w:rPr>
    </w:lvl>
    <w:lvl w:ilvl="6">
      <w:start w:val="1"/>
      <w:numFmt w:val="decimal"/>
      <w:lvlText w:val="%1.%2.%3.%4.%5.%6.%7."/>
      <w:lvlJc w:val="left"/>
      <w:pPr>
        <w:ind w:left="1818" w:hanging="1440"/>
      </w:pPr>
      <w:rPr>
        <w:rFonts w:hint="default"/>
      </w:rPr>
    </w:lvl>
    <w:lvl w:ilvl="7">
      <w:start w:val="1"/>
      <w:numFmt w:val="decimal"/>
      <w:lvlText w:val="%1.%2.%3.%4.%5.%6.%7.%8."/>
      <w:lvlJc w:val="left"/>
      <w:pPr>
        <w:ind w:left="1881" w:hanging="1440"/>
      </w:pPr>
      <w:rPr>
        <w:rFonts w:hint="default"/>
      </w:rPr>
    </w:lvl>
    <w:lvl w:ilvl="8">
      <w:start w:val="1"/>
      <w:numFmt w:val="decimal"/>
      <w:lvlText w:val="%1.%2.%3.%4.%5.%6.%7.%8.%9."/>
      <w:lvlJc w:val="left"/>
      <w:pPr>
        <w:ind w:left="2304" w:hanging="1800"/>
      </w:pPr>
      <w:rPr>
        <w:rFonts w:hint="default"/>
      </w:rPr>
    </w:lvl>
  </w:abstractNum>
  <w:abstractNum w:abstractNumId="19"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161A1E3C"/>
    <w:multiLevelType w:val="hybridMultilevel"/>
    <w:tmpl w:val="BEF689DA"/>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2"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4" w15:restartNumberingAfterBreak="0">
    <w:nsid w:val="20F16A20"/>
    <w:multiLevelType w:val="multilevel"/>
    <w:tmpl w:val="3E34DB4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78E33FB"/>
    <w:multiLevelType w:val="hybridMultilevel"/>
    <w:tmpl w:val="A1A4AC7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9A265EB"/>
    <w:multiLevelType w:val="hybridMultilevel"/>
    <w:tmpl w:val="21AC2242"/>
    <w:lvl w:ilvl="0" w:tplc="041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B36008A"/>
    <w:multiLevelType w:val="multilevel"/>
    <w:tmpl w:val="BD585FDE"/>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abstractNum w:abstractNumId="28" w15:restartNumberingAfterBreak="0">
    <w:nsid w:val="2F5226A1"/>
    <w:multiLevelType w:val="hybridMultilevel"/>
    <w:tmpl w:val="6926430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5E252D5"/>
    <w:multiLevelType w:val="multilevel"/>
    <w:tmpl w:val="F3768F06"/>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3"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60166A8"/>
    <w:multiLevelType w:val="multilevel"/>
    <w:tmpl w:val="4A1C81BE"/>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47A243F5"/>
    <w:multiLevelType w:val="multilevel"/>
    <w:tmpl w:val="883CD14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4FF35A9D"/>
    <w:multiLevelType w:val="multilevel"/>
    <w:tmpl w:val="10FCEF26"/>
    <w:lvl w:ilvl="0">
      <w:start w:val="1"/>
      <w:numFmt w:val="lowerLetter"/>
      <w:lvlText w:val="%1."/>
      <w:lvlJc w:val="left"/>
      <w:pPr>
        <w:ind w:left="144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8" w15:restartNumberingAfterBreak="0">
    <w:nsid w:val="50BF72DA"/>
    <w:multiLevelType w:val="hybridMultilevel"/>
    <w:tmpl w:val="E7926F94"/>
    <w:lvl w:ilvl="0" w:tplc="DE14693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76F5E5C"/>
    <w:multiLevelType w:val="hybridMultilevel"/>
    <w:tmpl w:val="F990AB40"/>
    <w:lvl w:ilvl="0" w:tplc="5248F312">
      <w:start w:val="1"/>
      <w:numFmt w:val="decimal"/>
      <w:lvlText w:val="%1."/>
      <w:lvlJc w:val="left"/>
      <w:pPr>
        <w:ind w:left="1878" w:hanging="360"/>
      </w:pPr>
      <w:rPr>
        <w:rFonts w:ascii="Times New Roman" w:eastAsia="Courier New" w:hAnsi="Times New Roman" w:cs="Times New Roman"/>
      </w:rPr>
    </w:lvl>
    <w:lvl w:ilvl="1" w:tplc="FFFFFFFF" w:tentative="1">
      <w:start w:val="1"/>
      <w:numFmt w:val="lowerLetter"/>
      <w:lvlText w:val="%2."/>
      <w:lvlJc w:val="left"/>
      <w:pPr>
        <w:ind w:left="2598" w:hanging="360"/>
      </w:pPr>
    </w:lvl>
    <w:lvl w:ilvl="2" w:tplc="FFFFFFFF" w:tentative="1">
      <w:start w:val="1"/>
      <w:numFmt w:val="lowerRoman"/>
      <w:lvlText w:val="%3."/>
      <w:lvlJc w:val="right"/>
      <w:pPr>
        <w:ind w:left="3318" w:hanging="180"/>
      </w:pPr>
    </w:lvl>
    <w:lvl w:ilvl="3" w:tplc="FFFFFFFF" w:tentative="1">
      <w:start w:val="1"/>
      <w:numFmt w:val="decimal"/>
      <w:lvlText w:val="%4."/>
      <w:lvlJc w:val="left"/>
      <w:pPr>
        <w:ind w:left="4038" w:hanging="360"/>
      </w:pPr>
    </w:lvl>
    <w:lvl w:ilvl="4" w:tplc="FFFFFFFF" w:tentative="1">
      <w:start w:val="1"/>
      <w:numFmt w:val="lowerLetter"/>
      <w:lvlText w:val="%5."/>
      <w:lvlJc w:val="left"/>
      <w:pPr>
        <w:ind w:left="4758" w:hanging="360"/>
      </w:pPr>
    </w:lvl>
    <w:lvl w:ilvl="5" w:tplc="FFFFFFFF" w:tentative="1">
      <w:start w:val="1"/>
      <w:numFmt w:val="lowerRoman"/>
      <w:lvlText w:val="%6."/>
      <w:lvlJc w:val="right"/>
      <w:pPr>
        <w:ind w:left="5478" w:hanging="180"/>
      </w:pPr>
    </w:lvl>
    <w:lvl w:ilvl="6" w:tplc="FFFFFFFF" w:tentative="1">
      <w:start w:val="1"/>
      <w:numFmt w:val="decimal"/>
      <w:lvlText w:val="%7."/>
      <w:lvlJc w:val="left"/>
      <w:pPr>
        <w:ind w:left="6198" w:hanging="360"/>
      </w:pPr>
    </w:lvl>
    <w:lvl w:ilvl="7" w:tplc="FFFFFFFF" w:tentative="1">
      <w:start w:val="1"/>
      <w:numFmt w:val="lowerLetter"/>
      <w:lvlText w:val="%8."/>
      <w:lvlJc w:val="left"/>
      <w:pPr>
        <w:ind w:left="6918" w:hanging="360"/>
      </w:pPr>
    </w:lvl>
    <w:lvl w:ilvl="8" w:tplc="FFFFFFFF" w:tentative="1">
      <w:start w:val="1"/>
      <w:numFmt w:val="lowerRoman"/>
      <w:lvlText w:val="%9."/>
      <w:lvlJc w:val="right"/>
      <w:pPr>
        <w:ind w:left="7638" w:hanging="180"/>
      </w:pPr>
    </w:lvl>
  </w:abstractNum>
  <w:abstractNum w:abstractNumId="43"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207F7B"/>
    <w:multiLevelType w:val="multilevel"/>
    <w:tmpl w:val="B3429674"/>
    <w:lvl w:ilvl="0">
      <w:start w:val="1"/>
      <w:numFmt w:val="lowerLetter"/>
      <w:lvlText w:val="%1."/>
      <w:lvlJc w:val="left"/>
      <w:pPr>
        <w:ind w:left="36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8" w15:restartNumberingAfterBreak="0">
    <w:nsid w:val="7FBC10ED"/>
    <w:multiLevelType w:val="multilevel"/>
    <w:tmpl w:val="249E38D2"/>
    <w:lvl w:ilvl="0">
      <w:start w:val="4"/>
      <w:numFmt w:val="decimal"/>
      <w:lvlText w:val="%1."/>
      <w:lvlJc w:val="left"/>
      <w:pPr>
        <w:ind w:left="-360" w:hanging="360"/>
      </w:pPr>
    </w:lvl>
    <w:lvl w:ilvl="1">
      <w:start w:val="1"/>
      <w:numFmt w:val="lowerLetter"/>
      <w:lvlText w:val="%2."/>
      <w:lvlJc w:val="left"/>
      <w:pPr>
        <w:ind w:left="360" w:hanging="360"/>
      </w:pPr>
      <w:rPr>
        <w:color w:val="000000"/>
      </w:rPr>
    </w:lvl>
    <w:lvl w:ilvl="2">
      <w:start w:val="1"/>
      <w:numFmt w:val="lowerRoman"/>
      <w:lvlText w:val="%3."/>
      <w:lvlJc w:val="righ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righ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right"/>
      <w:pPr>
        <w:ind w:left="5400"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7"/>
  </w:num>
  <w:num w:numId="11" w16cid:durableId="1455059425">
    <w:abstractNumId w:val="46"/>
  </w:num>
  <w:num w:numId="12" w16cid:durableId="1855874248">
    <w:abstractNumId w:val="23"/>
  </w:num>
  <w:num w:numId="13" w16cid:durableId="1480657286">
    <w:abstractNumId w:val="22"/>
  </w:num>
  <w:num w:numId="14" w16cid:durableId="260067324">
    <w:abstractNumId w:val="17"/>
  </w:num>
  <w:num w:numId="15" w16cid:durableId="820122409">
    <w:abstractNumId w:val="44"/>
  </w:num>
  <w:num w:numId="16" w16cid:durableId="1061756332">
    <w:abstractNumId w:val="39"/>
  </w:num>
  <w:num w:numId="17" w16cid:durableId="2110465308">
    <w:abstractNumId w:val="20"/>
  </w:num>
  <w:num w:numId="18" w16cid:durableId="1039285273">
    <w:abstractNumId w:val="41"/>
  </w:num>
  <w:num w:numId="19" w16cid:durableId="1956786411">
    <w:abstractNumId w:val="43"/>
  </w:num>
  <w:num w:numId="20" w16cid:durableId="1925449505">
    <w:abstractNumId w:val="32"/>
  </w:num>
  <w:num w:numId="21" w16cid:durableId="729964332">
    <w:abstractNumId w:val="47"/>
  </w:num>
  <w:num w:numId="22" w16cid:durableId="814763940">
    <w:abstractNumId w:val="14"/>
  </w:num>
  <w:num w:numId="23" w16cid:durableId="1528064476">
    <w:abstractNumId w:val="30"/>
  </w:num>
  <w:num w:numId="24" w16cid:durableId="492068265">
    <w:abstractNumId w:val="21"/>
  </w:num>
  <w:num w:numId="25" w16cid:durableId="147791793">
    <w:abstractNumId w:val="31"/>
  </w:num>
  <w:num w:numId="26" w16cid:durableId="661465265">
    <w:abstractNumId w:val="33"/>
  </w:num>
  <w:num w:numId="27" w16cid:durableId="11105783">
    <w:abstractNumId w:val="15"/>
  </w:num>
  <w:num w:numId="28" w16cid:durableId="472403942">
    <w:abstractNumId w:val="19"/>
  </w:num>
  <w:num w:numId="29" w16cid:durableId="1636254503">
    <w:abstractNumId w:val="40"/>
  </w:num>
  <w:num w:numId="30" w16cid:durableId="1831479879">
    <w:abstractNumId w:val="25"/>
  </w:num>
  <w:num w:numId="31" w16cid:durableId="1445808445">
    <w:abstractNumId w:val="28"/>
  </w:num>
  <w:num w:numId="32" w16cid:durableId="267616105">
    <w:abstractNumId w:val="38"/>
  </w:num>
  <w:num w:numId="33" w16cid:durableId="1050110144">
    <w:abstractNumId w:val="42"/>
  </w:num>
  <w:num w:numId="34" w16cid:durableId="1063287200">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8759228">
    <w:abstractNumId w:val="34"/>
  </w:num>
  <w:num w:numId="36" w16cid:durableId="730545579">
    <w:abstractNumId w:val="29"/>
  </w:num>
  <w:num w:numId="37" w16cid:durableId="1923635514">
    <w:abstractNumId w:val="18"/>
  </w:num>
  <w:num w:numId="38" w16cid:durableId="2142452234">
    <w:abstractNumId w:val="24"/>
  </w:num>
  <w:num w:numId="39" w16cid:durableId="464666799">
    <w:abstractNumId w:val="35"/>
  </w:num>
  <w:num w:numId="40" w16cid:durableId="1108507893">
    <w:abstractNumId w:val="26"/>
  </w:num>
  <w:num w:numId="41" w16cid:durableId="426466728">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378608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3108950">
    <w:abstractNumId w:val="4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5177462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trackRevisions/>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863"/>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2D90"/>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1BB"/>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443"/>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5B6"/>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858"/>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970AE"/>
    <w:rsid w:val="003A11C6"/>
    <w:rsid w:val="003A1282"/>
    <w:rsid w:val="003A19F4"/>
    <w:rsid w:val="003A3A11"/>
    <w:rsid w:val="003A4C91"/>
    <w:rsid w:val="003A4F85"/>
    <w:rsid w:val="003A5157"/>
    <w:rsid w:val="003A5ADB"/>
    <w:rsid w:val="003A5AEC"/>
    <w:rsid w:val="003A7E66"/>
    <w:rsid w:val="003B127A"/>
    <w:rsid w:val="003B1B30"/>
    <w:rsid w:val="003B27C5"/>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3FD"/>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577A0"/>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48E"/>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26AA"/>
    <w:rsid w:val="005A6591"/>
    <w:rsid w:val="005A6719"/>
    <w:rsid w:val="005A69AB"/>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282"/>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273A"/>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C05"/>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3D7B"/>
    <w:rsid w:val="007740E6"/>
    <w:rsid w:val="00774190"/>
    <w:rsid w:val="00774317"/>
    <w:rsid w:val="0077750F"/>
    <w:rsid w:val="007779DF"/>
    <w:rsid w:val="007803EF"/>
    <w:rsid w:val="007807AF"/>
    <w:rsid w:val="00780EFB"/>
    <w:rsid w:val="0078106C"/>
    <w:rsid w:val="00782125"/>
    <w:rsid w:val="0078267B"/>
    <w:rsid w:val="007827CE"/>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A702A"/>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6FA3"/>
    <w:rsid w:val="007E706B"/>
    <w:rsid w:val="007E764B"/>
    <w:rsid w:val="007F3C20"/>
    <w:rsid w:val="007F43CA"/>
    <w:rsid w:val="00800230"/>
    <w:rsid w:val="0080034D"/>
    <w:rsid w:val="00801F88"/>
    <w:rsid w:val="008025F3"/>
    <w:rsid w:val="00802B44"/>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458B0"/>
    <w:rsid w:val="00850A68"/>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CD9"/>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20CE"/>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25E2"/>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4E5"/>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5E59"/>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673DD"/>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22CA"/>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4DE9"/>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369"/>
    <w:rsid w:val="00A42D50"/>
    <w:rsid w:val="00A4318B"/>
    <w:rsid w:val="00A43798"/>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B06"/>
    <w:rsid w:val="00A77F25"/>
    <w:rsid w:val="00A80A22"/>
    <w:rsid w:val="00A83950"/>
    <w:rsid w:val="00A845D9"/>
    <w:rsid w:val="00A851AA"/>
    <w:rsid w:val="00A85F41"/>
    <w:rsid w:val="00A87D58"/>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272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0922"/>
    <w:rsid w:val="00B51A66"/>
    <w:rsid w:val="00B5220E"/>
    <w:rsid w:val="00B532E1"/>
    <w:rsid w:val="00B54EB8"/>
    <w:rsid w:val="00B5571F"/>
    <w:rsid w:val="00B560CF"/>
    <w:rsid w:val="00B56803"/>
    <w:rsid w:val="00B56C97"/>
    <w:rsid w:val="00B56FB7"/>
    <w:rsid w:val="00B578FF"/>
    <w:rsid w:val="00B60391"/>
    <w:rsid w:val="00B60B89"/>
    <w:rsid w:val="00B61ABE"/>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4DA"/>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251E"/>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C7FCB"/>
    <w:rsid w:val="00CD1473"/>
    <w:rsid w:val="00CD245E"/>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5F12"/>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16D73"/>
    <w:rsid w:val="00D207B7"/>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C2EFA"/>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D3D"/>
    <w:rsid w:val="00E97EC9"/>
    <w:rsid w:val="00EA2D83"/>
    <w:rsid w:val="00EA3122"/>
    <w:rsid w:val="00EA36E3"/>
    <w:rsid w:val="00EA43E1"/>
    <w:rsid w:val="00EA619D"/>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6FDA"/>
    <w:rsid w:val="00EF79C5"/>
    <w:rsid w:val="00F005A7"/>
    <w:rsid w:val="00F009A0"/>
    <w:rsid w:val="00F00D0B"/>
    <w:rsid w:val="00F018D3"/>
    <w:rsid w:val="00F01982"/>
    <w:rsid w:val="00F01983"/>
    <w:rsid w:val="00F05115"/>
    <w:rsid w:val="00F056BC"/>
    <w:rsid w:val="00F064B2"/>
    <w:rsid w:val="00F066EB"/>
    <w:rsid w:val="00F0686B"/>
    <w:rsid w:val="00F076B6"/>
    <w:rsid w:val="00F100E6"/>
    <w:rsid w:val="00F103B1"/>
    <w:rsid w:val="00F14A15"/>
    <w:rsid w:val="00F154A2"/>
    <w:rsid w:val="00F16567"/>
    <w:rsid w:val="00F175B2"/>
    <w:rsid w:val="00F209BD"/>
    <w:rsid w:val="00F214A7"/>
    <w:rsid w:val="00F21D19"/>
    <w:rsid w:val="00F21E45"/>
    <w:rsid w:val="00F221EF"/>
    <w:rsid w:val="00F23329"/>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FCF"/>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E66"/>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329"/>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678077600">
      <w:bodyDiv w:val="1"/>
      <w:marLeft w:val="0"/>
      <w:marRight w:val="0"/>
      <w:marTop w:val="0"/>
      <w:marBottom w:val="0"/>
      <w:divBdr>
        <w:top w:val="none" w:sz="0" w:space="0" w:color="auto"/>
        <w:left w:val="none" w:sz="0" w:space="0" w:color="auto"/>
        <w:bottom w:val="none" w:sz="0" w:space="0" w:color="auto"/>
        <w:right w:val="none" w:sz="0" w:space="0" w:color="auto"/>
      </w:divBdr>
    </w:div>
    <w:div w:id="1827893016">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25</Pages>
  <Words>5992</Words>
  <Characters>43887</Characters>
  <Application>Microsoft Office Word</Application>
  <DocSecurity>0</DocSecurity>
  <Lines>365</Lines>
  <Paragraphs>99</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49780</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Федулова Надежда Александровна</cp:lastModifiedBy>
  <cp:revision>6</cp:revision>
  <cp:lastPrinted>2021-10-21T10:26:00Z</cp:lastPrinted>
  <dcterms:created xsi:type="dcterms:W3CDTF">2024-09-25T05:25:00Z</dcterms:created>
  <dcterms:modified xsi:type="dcterms:W3CDTF">2024-09-25T12:25:00Z</dcterms:modified>
</cp:coreProperties>
</file>